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895" w:type="dxa"/>
        <w:tblInd w:w="-1080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Header layout table"/>
      </w:tblPr>
      <w:tblGrid>
        <w:gridCol w:w="1230"/>
        <w:gridCol w:w="10665"/>
      </w:tblGrid>
      <w:tr w:rsidR="009062FB" w:rsidRPr="0041428F" w14:paraId="6D35B760" w14:textId="77777777" w:rsidTr="004853CB">
        <w:trPr>
          <w:trHeight w:hRule="exact" w:val="837"/>
        </w:trPr>
        <w:tc>
          <w:tcPr>
            <w:tcW w:w="1230" w:type="dxa"/>
          </w:tcPr>
          <w:p w14:paraId="370BC814" w14:textId="6A391D4F" w:rsidR="009062FB" w:rsidRPr="009062FB" w:rsidRDefault="009062FB" w:rsidP="00CC2FB2">
            <w:pPr>
              <w:pStyle w:val="ContactInfo"/>
            </w:pPr>
            <w:r w:rsidRPr="0041428F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1" locked="1" layoutInCell="1" allowOverlap="1" wp14:anchorId="54C06CA4" wp14:editId="5EDB8831">
                      <wp:simplePos x="0" y="0"/>
                      <wp:positionH relativeFrom="margin">
                        <wp:posOffset>78740</wp:posOffset>
                      </wp:positionH>
                      <wp:positionV relativeFrom="margin">
                        <wp:posOffset>34925</wp:posOffset>
                      </wp:positionV>
                      <wp:extent cx="7094855" cy="1690370"/>
                      <wp:effectExtent l="57150" t="38100" r="48895" b="81280"/>
                      <wp:wrapNone/>
                      <wp:docPr id="19" name="Graphic 17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094855" cy="1690370"/>
                                <a:chOff x="-7144" y="-7144"/>
                                <a:chExt cx="6005513" cy="1924050"/>
                              </a:xfrm>
                            </wpg:grpSpPr>
                            <wps:wsp>
                              <wps:cNvPr id="20" name="Freeform: Shape 20"/>
                              <wps:cNvSpPr/>
                              <wps:spPr>
                                <a:xfrm>
                                  <a:off x="2121694" y="-7144"/>
                                  <a:ext cx="3876675" cy="1762125"/>
                                </a:xfrm>
                                <a:custGeom>
                                  <a:avLst/>
                                  <a:gdLst>
                                    <a:gd name="connsiteX0" fmla="*/ 3869531 w 3876675"/>
                                    <a:gd name="connsiteY0" fmla="*/ 1359694 h 1762125"/>
                                    <a:gd name="connsiteX1" fmla="*/ 2359819 w 3876675"/>
                                    <a:gd name="connsiteY1" fmla="*/ 1744504 h 1762125"/>
                                    <a:gd name="connsiteX2" fmla="*/ 7144 w 3876675"/>
                                    <a:gd name="connsiteY2" fmla="*/ 1287304 h 1762125"/>
                                    <a:gd name="connsiteX3" fmla="*/ 7144 w 3876675"/>
                                    <a:gd name="connsiteY3" fmla="*/ 7144 h 1762125"/>
                                    <a:gd name="connsiteX4" fmla="*/ 3869531 w 3876675"/>
                                    <a:gd name="connsiteY4" fmla="*/ 7144 h 1762125"/>
                                    <a:gd name="connsiteX5" fmla="*/ 3869531 w 3876675"/>
                                    <a:gd name="connsiteY5" fmla="*/ 1359694 h 176212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3876675" h="1762125">
                                      <a:moveTo>
                                        <a:pt x="3869531" y="1359694"/>
                                      </a:moveTo>
                                      <a:cubicBezTo>
                                        <a:pt x="3869531" y="1359694"/>
                                        <a:pt x="3379946" y="1834039"/>
                                        <a:pt x="2359819" y="1744504"/>
                                      </a:cubicBezTo>
                                      <a:cubicBezTo>
                                        <a:pt x="1339691" y="1654969"/>
                                        <a:pt x="936784" y="1180624"/>
                                        <a:pt x="7144" y="1287304"/>
                                      </a:cubicBezTo>
                                      <a:lnTo>
                                        <a:pt x="7144" y="7144"/>
                                      </a:lnTo>
                                      <a:lnTo>
                                        <a:pt x="3869531" y="7144"/>
                                      </a:lnTo>
                                      <a:lnTo>
                                        <a:pt x="3869531" y="13596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>
                                    <a:alpha val="5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Freeform: Shape 22"/>
                              <wps:cNvSpPr/>
                              <wps:spPr>
                                <a:xfrm>
                                  <a:off x="-7144" y="-7144"/>
                                  <a:ext cx="6000750" cy="1924050"/>
                                </a:xfrm>
                                <a:custGeom>
                                  <a:avLst/>
                                  <a:gdLst>
                                    <a:gd name="connsiteX0" fmla="*/ 7144 w 6000750"/>
                                    <a:gd name="connsiteY0" fmla="*/ 1699736 h 1924050"/>
                                    <a:gd name="connsiteX1" fmla="*/ 2934176 w 6000750"/>
                                    <a:gd name="connsiteY1" fmla="*/ 1484471 h 1924050"/>
                                    <a:gd name="connsiteX2" fmla="*/ 5998369 w 6000750"/>
                                    <a:gd name="connsiteY2" fmla="*/ 893921 h 1924050"/>
                                    <a:gd name="connsiteX3" fmla="*/ 5998369 w 6000750"/>
                                    <a:gd name="connsiteY3" fmla="*/ 7144 h 1924050"/>
                                    <a:gd name="connsiteX4" fmla="*/ 7144 w 6000750"/>
                                    <a:gd name="connsiteY4" fmla="*/ 7144 h 1924050"/>
                                    <a:gd name="connsiteX5" fmla="*/ 7144 w 6000750"/>
                                    <a:gd name="connsiteY5" fmla="*/ 1699736 h 192405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6000750" h="1924050">
                                      <a:moveTo>
                                        <a:pt x="7144" y="1699736"/>
                                      </a:moveTo>
                                      <a:cubicBezTo>
                                        <a:pt x="7144" y="1699736"/>
                                        <a:pt x="1410176" y="2317909"/>
                                        <a:pt x="2934176" y="1484471"/>
                                      </a:cubicBezTo>
                                      <a:cubicBezTo>
                                        <a:pt x="4459129" y="651986"/>
                                        <a:pt x="5998369" y="893921"/>
                                        <a:pt x="5998369" y="893921"/>
                                      </a:cubicBezTo>
                                      <a:lnTo>
                                        <a:pt x="5998369" y="7144"/>
                                      </a:lnTo>
                                      <a:lnTo>
                                        <a:pt x="7144" y="7144"/>
                                      </a:lnTo>
                                      <a:lnTo>
                                        <a:pt x="7144" y="1699736"/>
                                      </a:lnTo>
                                      <a:close/>
                                    </a:path>
                                  </a:pathLst>
                                </a:custGeom>
                                <a:ln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3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Freeform: Shape 23"/>
                              <wps:cNvSpPr/>
                              <wps:spPr>
                                <a:xfrm>
                                  <a:off x="-7144" y="-7144"/>
                                  <a:ext cx="6000750" cy="904875"/>
                                </a:xfrm>
                                <a:custGeom>
                                  <a:avLst/>
                                  <a:gdLst>
                                    <a:gd name="connsiteX0" fmla="*/ 7144 w 6000750"/>
                                    <a:gd name="connsiteY0" fmla="*/ 7144 h 904875"/>
                                    <a:gd name="connsiteX1" fmla="*/ 7144 w 6000750"/>
                                    <a:gd name="connsiteY1" fmla="*/ 613886 h 904875"/>
                                    <a:gd name="connsiteX2" fmla="*/ 3546634 w 6000750"/>
                                    <a:gd name="connsiteY2" fmla="*/ 574834 h 904875"/>
                                    <a:gd name="connsiteX3" fmla="*/ 5998369 w 6000750"/>
                                    <a:gd name="connsiteY3" fmla="*/ 893921 h 904875"/>
                                    <a:gd name="connsiteX4" fmla="*/ 5998369 w 6000750"/>
                                    <a:gd name="connsiteY4" fmla="*/ 7144 h 904875"/>
                                    <a:gd name="connsiteX5" fmla="*/ 7144 w 6000750"/>
                                    <a:gd name="connsiteY5" fmla="*/ 7144 h 90487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6000750" h="904875">
                                      <a:moveTo>
                                        <a:pt x="7144" y="7144"/>
                                      </a:moveTo>
                                      <a:lnTo>
                                        <a:pt x="7144" y="613886"/>
                                      </a:lnTo>
                                      <a:cubicBezTo>
                                        <a:pt x="647224" y="1034891"/>
                                        <a:pt x="2136934" y="964406"/>
                                        <a:pt x="3546634" y="574834"/>
                                      </a:cubicBezTo>
                                      <a:cubicBezTo>
                                        <a:pt x="4882039" y="205264"/>
                                        <a:pt x="5998369" y="893921"/>
                                        <a:pt x="5998369" y="893921"/>
                                      </a:cubicBezTo>
                                      <a:lnTo>
                                        <a:pt x="5998369" y="7144"/>
                                      </a:lnTo>
                                      <a:lnTo>
                                        <a:pt x="7144" y="7144"/>
                                      </a:lnTo>
                                      <a:close/>
                                    </a:path>
                                  </a:pathLst>
                                </a:custGeom>
                                <a:ln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" name="Freeform: Shape 24"/>
                              <wps:cNvSpPr/>
                              <wps:spPr>
                                <a:xfrm>
                                  <a:off x="3176112" y="924323"/>
                                  <a:ext cx="2817495" cy="828675"/>
                                </a:xfrm>
                                <a:custGeom>
                                  <a:avLst/>
                                  <a:gdLst>
                                    <a:gd name="connsiteX0" fmla="*/ 7144 w 2819400"/>
                                    <a:gd name="connsiteY0" fmla="*/ 481489 h 828675"/>
                                    <a:gd name="connsiteX1" fmla="*/ 1305401 w 2819400"/>
                                    <a:gd name="connsiteY1" fmla="*/ 812959 h 828675"/>
                                    <a:gd name="connsiteX2" fmla="*/ 2815114 w 2819400"/>
                                    <a:gd name="connsiteY2" fmla="*/ 428149 h 828675"/>
                                    <a:gd name="connsiteX3" fmla="*/ 2815114 w 2819400"/>
                                    <a:gd name="connsiteY3" fmla="*/ 7144 h 828675"/>
                                    <a:gd name="connsiteX4" fmla="*/ 7144 w 2819400"/>
                                    <a:gd name="connsiteY4" fmla="*/ 481489 h 82867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2819400" h="828675">
                                      <a:moveTo>
                                        <a:pt x="7144" y="481489"/>
                                      </a:moveTo>
                                      <a:cubicBezTo>
                                        <a:pt x="380524" y="602456"/>
                                        <a:pt x="751999" y="764381"/>
                                        <a:pt x="1305401" y="812959"/>
                                      </a:cubicBezTo>
                                      <a:cubicBezTo>
                                        <a:pt x="2325529" y="902494"/>
                                        <a:pt x="2815114" y="428149"/>
                                        <a:pt x="2815114" y="428149"/>
                                      </a:cubicBezTo>
                                      <a:lnTo>
                                        <a:pt x="2815114" y="7144"/>
                                      </a:lnTo>
                                      <a:cubicBezTo>
                                        <a:pt x="2332196" y="236696"/>
                                        <a:pt x="1376839" y="568166"/>
                                        <a:pt x="7144" y="48148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>
                                    <a:alpha val="5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3EE1178" id="Graphic 17" o:spid="_x0000_s1026" alt="&quot;&quot;" style="position:absolute;margin-left:6.2pt;margin-top:2.75pt;width:558.65pt;height:133.1pt;z-index:-251657216;mso-position-horizontal-relative:margin;mso-position-vertical-relative:margin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">
                      <v:shape id="Freeform: Shape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" path="m3869531,1359694v,,-489585,474345,-1509712,384810c1339691,1654969,936784,1180624,7144,1287304l7144,7144r3862387,l3869531,1359694xe" fillcolor="#17406d [3204]" stroked="f">
                        <v:fill opacity="32896f"/>
                        <v:path arrowok="t" o:connecttype="custom" o:connectlocs="3869531,1359694;2359819,1744504;7144,1287304;7144,7144;3869531,7144;3869531,1359694" o:connectangles="0,0,0,0,0,0"/>
                      </v:shape>
                      <v:shape id="Freeform: Shape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" path="m7144,1699736v,,1403032,618173,2927032,-215265c4459129,651986,5998369,893921,5998369,893921r,-886777l7144,7144r,1692592xe" fillcolor="#1b4b80 [3028]" stroked="f">
                        <v:fill color2="#163f6b [3172]" rotate="t" colors="0 #4a5d7f;.5 #134071;1 #0b3768" focus="100%" type="gradient">
                          <o:fill v:ext="view" type="gradientUnscaled"/>
                        </v:fill>
                        <v:shadow on="t" color="black" opacity="41287f" offset="0,1.5pt"/>
                        <v:path arrowok="t" o:connecttype="custom" o:connectlocs="7144,1699736;2934176,1484471;5998369,893921;5998369,7144;7144,7144;7144,1699736" o:connectangles="0,0,0,0,0,0"/>
                      </v:shape>
                      <v:shape id="Freeform: Shape 23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" path="m7144,7144r,606742c647224,1034891,2136934,964406,3546634,574834,4882039,205264,5998369,893921,5998369,893921r,-886777l7144,7144xe" fillcolor="#2e7cd3 [2164]" strokecolor="#17406d [3204]" strokeweight=".5pt">
                        <v:fill color2="#2362a8 [2612]" rotate="t" colors="0 #9da4b5;.5 #8f97a9;1 #7a859d" focus="100%" type="gradient">
                          <o:fill v:ext="view" type="gradientUnscaled"/>
                        </v:fill>
                        <v:stroke joinstyle="miter"/>
                        <v:path arrowok="t" o:connecttype="custom" o:connectlocs="7144,7144;7144,613886;3546634,574834;5998369,893921;5998369,7144;7144,7144" o:connectangles="0,0,0,0,0,0"/>
                      </v:shape>
                      <v:shape id="Freeform: Shape 24" o:spid="_x0000_s1030" style="position:absolute;left:31761;top:9243;width:28175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" path="m7144,481489c380524,602456,751999,764381,1305401,812959,2325529,902494,2815114,428149,2815114,428149r,-421005c2332196,236696,1376839,568166,7144,481489xe" fillcolor="#17406d [3204]" stroked="f">
                        <v:fill opacity="32896f"/>
                        <v:path arrowok="t" o:connecttype="custom" o:connectlocs="7139,481489;1304519,812959;2813212,428149;2813212,7144;7139,481489" o:connectangles="0,0,0,0,0"/>
                      </v:shape>
                      <w10:wrap anchorx="margin" anchory="margin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665" w:type="dxa"/>
          </w:tcPr>
          <w:p w14:paraId="5A0782E7" w14:textId="2C26605A" w:rsidR="009062FB" w:rsidRPr="0041428F" w:rsidRDefault="00077B6E" w:rsidP="00A66B18">
            <w:pPr>
              <w:pStyle w:val="ContactInfo"/>
              <w:rPr>
                <w:noProof/>
                <w:color w:val="000000" w:themeColor="text1"/>
              </w:rPr>
            </w:pPr>
            <w:r w:rsidRPr="00C00556">
              <w:rPr>
                <w:noProof/>
                <w:color w:val="000000" w:themeColor="text1"/>
              </w:rPr>
              <w:drawing>
                <wp:anchor distT="0" distB="0" distL="114300" distR="114300" simplePos="0" relativeHeight="251660288" behindDoc="1" locked="0" layoutInCell="1" allowOverlap="1" wp14:anchorId="5854DB67" wp14:editId="06FC9ED9">
                  <wp:simplePos x="0" y="0"/>
                  <wp:positionH relativeFrom="column">
                    <wp:posOffset>-394509</wp:posOffset>
                  </wp:positionH>
                  <wp:positionV relativeFrom="paragraph">
                    <wp:posOffset>83185</wp:posOffset>
                  </wp:positionV>
                  <wp:extent cx="2857500" cy="676275"/>
                  <wp:effectExtent l="0" t="0" r="0" b="9525"/>
                  <wp:wrapNone/>
                  <wp:docPr id="2" name="Picture 2" descr="https://granttax.co/wp-content/uploads/2018/06/G-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granttax.co/wp-content/uploads/2018/06/G-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D0297" w:rsidRPr="0041428F" w14:paraId="741171C5" w14:textId="77777777" w:rsidTr="004853CB">
        <w:trPr>
          <w:trHeight w:val="261"/>
        </w:trPr>
        <w:tc>
          <w:tcPr>
            <w:tcW w:w="1230" w:type="dxa"/>
          </w:tcPr>
          <w:p w14:paraId="310EC955" w14:textId="33B9E7DE" w:rsidR="00CD0297" w:rsidRPr="009062FB" w:rsidRDefault="00CD0297" w:rsidP="00CD0297"/>
        </w:tc>
        <w:tc>
          <w:tcPr>
            <w:tcW w:w="10665" w:type="dxa"/>
          </w:tcPr>
          <w:p w14:paraId="077A2606" w14:textId="1B91BCA6" w:rsidR="00CD0297" w:rsidRPr="0041428F" w:rsidRDefault="00CD0297" w:rsidP="00A66B18">
            <w:pPr>
              <w:pStyle w:val="ContactInfo"/>
              <w:rPr>
                <w:color w:val="000000" w:themeColor="text1"/>
              </w:rPr>
            </w:pPr>
          </w:p>
        </w:tc>
      </w:tr>
      <w:tr w:rsidR="00CC2FB2" w:rsidRPr="0041428F" w14:paraId="7A346630" w14:textId="77777777" w:rsidTr="004853CB">
        <w:trPr>
          <w:trHeight w:val="1187"/>
        </w:trPr>
        <w:tc>
          <w:tcPr>
            <w:tcW w:w="1230" w:type="dxa"/>
            <w:vAlign w:val="bottom"/>
          </w:tcPr>
          <w:p w14:paraId="4E88C065" w14:textId="77777777" w:rsidR="00CC2FB2" w:rsidRPr="009062FB" w:rsidRDefault="00CC2FB2" w:rsidP="00CD0297"/>
        </w:tc>
        <w:tc>
          <w:tcPr>
            <w:tcW w:w="10665" w:type="dxa"/>
            <w:vAlign w:val="bottom"/>
          </w:tcPr>
          <w:p w14:paraId="6F49B868" w14:textId="35190ACF" w:rsidR="00CC2FB2" w:rsidRDefault="00CC2FB2" w:rsidP="00CD0297">
            <w:pPr>
              <w:pStyle w:val="ContactInfo"/>
            </w:pPr>
          </w:p>
        </w:tc>
      </w:tr>
    </w:tbl>
    <w:p w14:paraId="031E1245" w14:textId="77777777" w:rsidR="00077B6E" w:rsidRDefault="00077B6E" w:rsidP="00077B6E">
      <w:pPr>
        <w:ind w:firstLine="360"/>
        <w:jc w:val="center"/>
        <w:rPr>
          <w:b/>
          <w:bCs/>
          <w:sz w:val="32"/>
          <w:szCs w:val="32"/>
          <w:u w:val="single"/>
        </w:rPr>
      </w:pPr>
    </w:p>
    <w:p w14:paraId="245983EF" w14:textId="286D45DE" w:rsidR="00077B6E" w:rsidRPr="0094346C" w:rsidRDefault="0094346C" w:rsidP="00077B6E">
      <w:pPr>
        <w:ind w:firstLine="360"/>
        <w:jc w:val="center"/>
        <w:rPr>
          <w:b/>
          <w:bCs/>
          <w:sz w:val="32"/>
          <w:szCs w:val="32"/>
          <w:u w:val="single"/>
        </w:rPr>
      </w:pPr>
      <w:r w:rsidRPr="007B1151">
        <w:rPr>
          <w:b/>
          <w:bCs/>
          <w:sz w:val="32"/>
          <w:szCs w:val="32"/>
          <w:u w:val="single"/>
        </w:rPr>
        <w:t>COURSE GUID</w:t>
      </w:r>
      <w:r>
        <w:rPr>
          <w:b/>
          <w:bCs/>
          <w:sz w:val="32"/>
          <w:szCs w:val="32"/>
          <w:u w:val="single"/>
        </w:rPr>
        <w:t>E</w:t>
      </w:r>
    </w:p>
    <w:p w14:paraId="46C06118" w14:textId="77777777" w:rsidR="0094346C" w:rsidRPr="00135BA9" w:rsidRDefault="0094346C" w:rsidP="0094346C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US"/>
        </w:rPr>
      </w:pPr>
      <w:r w:rsidRPr="00135BA9">
        <w:rPr>
          <w:b/>
          <w:bCs/>
          <w:sz w:val="28"/>
          <w:szCs w:val="28"/>
          <w:lang w:val="en-US"/>
        </w:rPr>
        <w:t>Research Businesses for Sale:</w:t>
      </w:r>
    </w:p>
    <w:p w14:paraId="5D599ED9" w14:textId="77777777" w:rsidR="0094346C" w:rsidRDefault="0094346C" w:rsidP="0094346C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How to seek</w:t>
      </w:r>
    </w:p>
    <w:p w14:paraId="522FCF76" w14:textId="77777777" w:rsidR="0094346C" w:rsidRDefault="0094346C" w:rsidP="0094346C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Two categories</w:t>
      </w:r>
    </w:p>
    <w:p w14:paraId="0F36B989" w14:textId="77777777" w:rsidR="0094346C" w:rsidRDefault="0094346C" w:rsidP="0094346C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Websites</w:t>
      </w:r>
    </w:p>
    <w:p w14:paraId="4178842D" w14:textId="77777777" w:rsidR="0094346C" w:rsidRDefault="0094346C" w:rsidP="0094346C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3</w:t>
      </w:r>
      <w:r w:rsidRPr="00135BA9">
        <w:rPr>
          <w:sz w:val="28"/>
          <w:szCs w:val="28"/>
          <w:vertAlign w:val="superscript"/>
          <w:lang w:val="en-US"/>
        </w:rPr>
        <w:t>rd</w:t>
      </w:r>
      <w:r>
        <w:rPr>
          <w:sz w:val="28"/>
          <w:szCs w:val="28"/>
          <w:lang w:val="en-US"/>
        </w:rPr>
        <w:t xml:space="preserve"> approach</w:t>
      </w:r>
    </w:p>
    <w:p w14:paraId="47739028" w14:textId="77777777" w:rsidR="0094346C" w:rsidRDefault="0094346C" w:rsidP="0094346C">
      <w:pPr>
        <w:pStyle w:val="ListParagraph"/>
        <w:ind w:left="2160"/>
        <w:rPr>
          <w:sz w:val="28"/>
          <w:szCs w:val="28"/>
          <w:lang w:val="en-US"/>
        </w:rPr>
      </w:pPr>
    </w:p>
    <w:p w14:paraId="376E3842" w14:textId="77777777" w:rsidR="0094346C" w:rsidRPr="00CC61C1" w:rsidRDefault="0094346C" w:rsidP="0094346C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US"/>
        </w:rPr>
      </w:pPr>
      <w:r w:rsidRPr="00CC61C1">
        <w:rPr>
          <w:b/>
          <w:bCs/>
          <w:sz w:val="28"/>
          <w:szCs w:val="28"/>
          <w:lang w:val="en-US"/>
        </w:rPr>
        <w:t>After Finding a Potential Business:</w:t>
      </w:r>
    </w:p>
    <w:p w14:paraId="1A70FAC5" w14:textId="77777777" w:rsidR="0094346C" w:rsidRDefault="0094346C" w:rsidP="0094346C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Make contact</w:t>
      </w:r>
    </w:p>
    <w:p w14:paraId="7B511348" w14:textId="77777777" w:rsidR="0094346C" w:rsidRDefault="0094346C" w:rsidP="0094346C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Business Broker or Private Seller</w:t>
      </w:r>
    </w:p>
    <w:p w14:paraId="705DA871" w14:textId="77777777" w:rsidR="0094346C" w:rsidRDefault="0094346C" w:rsidP="0094346C">
      <w:pPr>
        <w:pStyle w:val="ListParagraph"/>
        <w:ind w:left="2160"/>
        <w:rPr>
          <w:sz w:val="28"/>
          <w:szCs w:val="28"/>
          <w:lang w:val="en-US"/>
        </w:rPr>
      </w:pPr>
    </w:p>
    <w:p w14:paraId="5413D77C" w14:textId="77777777" w:rsidR="0094346C" w:rsidRPr="00CC61C1" w:rsidRDefault="0094346C" w:rsidP="0094346C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US"/>
        </w:rPr>
      </w:pPr>
      <w:r w:rsidRPr="00CC61C1">
        <w:rPr>
          <w:b/>
          <w:bCs/>
          <w:sz w:val="28"/>
          <w:szCs w:val="28"/>
          <w:lang w:val="en-US"/>
        </w:rPr>
        <w:t>“NDA” Non-Disclosure Agreement:</w:t>
      </w:r>
    </w:p>
    <w:p w14:paraId="183E8132" w14:textId="77777777" w:rsidR="0094346C" w:rsidRDefault="0094346C" w:rsidP="0094346C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Definition and practical interpretation</w:t>
      </w:r>
    </w:p>
    <w:p w14:paraId="30EF2A24" w14:textId="77777777" w:rsidR="0094346C" w:rsidRDefault="0094346C" w:rsidP="0094346C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EXAMPLE with template</w:t>
      </w:r>
    </w:p>
    <w:p w14:paraId="62306BC9" w14:textId="77777777" w:rsidR="0094346C" w:rsidRDefault="0094346C" w:rsidP="0094346C">
      <w:pPr>
        <w:pStyle w:val="ListParagraph"/>
        <w:ind w:left="2160"/>
        <w:rPr>
          <w:sz w:val="28"/>
          <w:szCs w:val="28"/>
          <w:lang w:val="en-US"/>
        </w:rPr>
      </w:pPr>
    </w:p>
    <w:p w14:paraId="76A3ED83" w14:textId="77777777" w:rsidR="0094346C" w:rsidRPr="005B0486" w:rsidRDefault="0094346C" w:rsidP="0094346C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US"/>
        </w:rPr>
      </w:pPr>
      <w:r w:rsidRPr="005B0486">
        <w:rPr>
          <w:b/>
          <w:bCs/>
          <w:sz w:val="28"/>
          <w:szCs w:val="28"/>
          <w:lang w:val="en-US"/>
        </w:rPr>
        <w:t>Provide Buyer Profile Information:</w:t>
      </w:r>
    </w:p>
    <w:p w14:paraId="09DB9F39" w14:textId="77777777" w:rsidR="0094346C" w:rsidRDefault="0094346C" w:rsidP="0094346C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Buyer’s Information for Seller</w:t>
      </w:r>
    </w:p>
    <w:p w14:paraId="4977FF16" w14:textId="77777777" w:rsidR="0094346C" w:rsidRDefault="0094346C" w:rsidP="0094346C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Tips to become a Qualified Buyer</w:t>
      </w:r>
    </w:p>
    <w:p w14:paraId="1B81BD5F" w14:textId="77777777" w:rsidR="0094346C" w:rsidRDefault="0094346C" w:rsidP="0094346C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Net-worth Statement</w:t>
      </w:r>
    </w:p>
    <w:p w14:paraId="5B4A98D6" w14:textId="77777777" w:rsidR="0094346C" w:rsidRDefault="0094346C" w:rsidP="0094346C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Understanding a Seller’s mindset</w:t>
      </w:r>
    </w:p>
    <w:p w14:paraId="57D633D7" w14:textId="220DD542" w:rsidR="0094346C" w:rsidRDefault="0094346C" w:rsidP="0094346C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EXAMPLE with template</w:t>
      </w:r>
    </w:p>
    <w:p w14:paraId="4F8FA0BD" w14:textId="77777777" w:rsidR="0094346C" w:rsidRDefault="0094346C" w:rsidP="0094346C">
      <w:pPr>
        <w:pStyle w:val="ListParagraph"/>
        <w:ind w:left="2160"/>
        <w:rPr>
          <w:sz w:val="28"/>
          <w:szCs w:val="28"/>
          <w:lang w:val="en-US"/>
        </w:rPr>
      </w:pPr>
    </w:p>
    <w:p w14:paraId="54164023" w14:textId="77777777" w:rsidR="0094346C" w:rsidRPr="00514F1F" w:rsidRDefault="0094346C" w:rsidP="0094346C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Business Details:</w:t>
      </w:r>
    </w:p>
    <w:p w14:paraId="74A75182" w14:textId="77777777" w:rsidR="0094346C" w:rsidRDefault="0094346C" w:rsidP="0094346C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 w:rsidRPr="00EE2C96">
        <w:rPr>
          <w:sz w:val="28"/>
          <w:szCs w:val="28"/>
          <w:lang w:val="en-US"/>
        </w:rPr>
        <w:t>Disclosure</w:t>
      </w:r>
      <w:r>
        <w:rPr>
          <w:sz w:val="28"/>
          <w:szCs w:val="28"/>
          <w:lang w:val="en-US"/>
        </w:rPr>
        <w:t xml:space="preserve"> of Seller’s Financials and Business Details</w:t>
      </w:r>
    </w:p>
    <w:p w14:paraId="51EEDD6A" w14:textId="77777777" w:rsidR="0094346C" w:rsidRDefault="0094346C" w:rsidP="0094346C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Buyer – should I pursue?</w:t>
      </w:r>
    </w:p>
    <w:p w14:paraId="53B108A5" w14:textId="03A526E5" w:rsidR="0094346C" w:rsidRDefault="0094346C" w:rsidP="0094346C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EXAMPLE with template</w:t>
      </w:r>
    </w:p>
    <w:p w14:paraId="214F65E7" w14:textId="7E05108D" w:rsidR="000336D6" w:rsidRDefault="000336D6" w:rsidP="00A6783B">
      <w:pPr>
        <w:pStyle w:val="Signature"/>
        <w:rPr>
          <w:color w:val="000000" w:themeColor="text1"/>
        </w:rPr>
      </w:pPr>
    </w:p>
    <w:p w14:paraId="2358F5EC" w14:textId="26DF2C96" w:rsidR="000336D6" w:rsidRDefault="000336D6" w:rsidP="00A6783B">
      <w:pPr>
        <w:pStyle w:val="Signature"/>
        <w:rPr>
          <w:color w:val="000000" w:themeColor="text1"/>
        </w:rPr>
      </w:pPr>
    </w:p>
    <w:p w14:paraId="5ABE45C4" w14:textId="508750C9" w:rsidR="000336D6" w:rsidRDefault="000336D6" w:rsidP="00A6783B">
      <w:pPr>
        <w:pStyle w:val="Signature"/>
        <w:rPr>
          <w:color w:val="000000" w:themeColor="text1"/>
        </w:rPr>
      </w:pPr>
    </w:p>
    <w:p w14:paraId="72330E07" w14:textId="1396BCED" w:rsidR="000336D6" w:rsidRDefault="000336D6" w:rsidP="00A6783B">
      <w:pPr>
        <w:pStyle w:val="Signature"/>
        <w:rPr>
          <w:color w:val="000000" w:themeColor="text1"/>
        </w:rPr>
      </w:pPr>
    </w:p>
    <w:p w14:paraId="4E8F7823" w14:textId="46BD56EA" w:rsidR="000336D6" w:rsidRDefault="0002262F" w:rsidP="00A6783B">
      <w:pPr>
        <w:pStyle w:val="Signature"/>
        <w:rPr>
          <w:color w:val="000000" w:themeColor="text1"/>
        </w:rPr>
      </w:pPr>
      <w:r w:rsidRPr="00077B6E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5DA17F31" wp14:editId="68BC306A">
                <wp:simplePos x="0" y="0"/>
                <wp:positionH relativeFrom="margin">
                  <wp:align>center</wp:align>
                </wp:positionH>
                <wp:positionV relativeFrom="margin">
                  <wp:posOffset>-9707</wp:posOffset>
                </wp:positionV>
                <wp:extent cx="7141464" cy="1719072"/>
                <wp:effectExtent l="57150" t="38100" r="59690" b="71755"/>
                <wp:wrapNone/>
                <wp:docPr id="1" name="Graphic 1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41464" cy="1719072"/>
                          <a:chOff x="-7144" y="-7144"/>
                          <a:chExt cx="6005513" cy="1924050"/>
                        </a:xfrm>
                      </wpg:grpSpPr>
                      <wps:wsp>
                        <wps:cNvPr id="3" name="Freeform: Shape 3"/>
                        <wps:cNvSpPr/>
                        <wps:spPr>
                          <a:xfrm>
                            <a:off x="2121694" y="-7144"/>
                            <a:ext cx="3876675" cy="1762125"/>
                          </a:xfrm>
                          <a:custGeom>
                            <a:avLst/>
                            <a:gdLst>
                              <a:gd name="connsiteX0" fmla="*/ 3869531 w 3876675"/>
                              <a:gd name="connsiteY0" fmla="*/ 1359694 h 1762125"/>
                              <a:gd name="connsiteX1" fmla="*/ 2359819 w 3876675"/>
                              <a:gd name="connsiteY1" fmla="*/ 1744504 h 1762125"/>
                              <a:gd name="connsiteX2" fmla="*/ 7144 w 3876675"/>
                              <a:gd name="connsiteY2" fmla="*/ 1287304 h 1762125"/>
                              <a:gd name="connsiteX3" fmla="*/ 7144 w 3876675"/>
                              <a:gd name="connsiteY3" fmla="*/ 7144 h 1762125"/>
                              <a:gd name="connsiteX4" fmla="*/ 3869531 w 3876675"/>
                              <a:gd name="connsiteY4" fmla="*/ 7144 h 1762125"/>
                              <a:gd name="connsiteX5" fmla="*/ 3869531 w 3876675"/>
                              <a:gd name="connsiteY5" fmla="*/ 1359694 h 17621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3876675" h="1762125">
                                <a:moveTo>
                                  <a:pt x="3869531" y="1359694"/>
                                </a:moveTo>
                                <a:cubicBezTo>
                                  <a:pt x="3869531" y="1359694"/>
                                  <a:pt x="3379946" y="1834039"/>
                                  <a:pt x="2359819" y="1744504"/>
                                </a:cubicBezTo>
                                <a:cubicBezTo>
                                  <a:pt x="1339691" y="1654969"/>
                                  <a:pt x="936784" y="1180624"/>
                                  <a:pt x="7144" y="1287304"/>
                                </a:cubicBezTo>
                                <a:lnTo>
                                  <a:pt x="7144" y="7144"/>
                                </a:lnTo>
                                <a:lnTo>
                                  <a:pt x="3869531" y="7144"/>
                                </a:lnTo>
                                <a:lnTo>
                                  <a:pt x="3869531" y="13596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alpha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Freeform: Shape 4"/>
                        <wps:cNvSpPr/>
                        <wps:spPr>
                          <a:xfrm>
                            <a:off x="-7144" y="-7144"/>
                            <a:ext cx="6000750" cy="1924050"/>
                          </a:xfrm>
                          <a:custGeom>
                            <a:avLst/>
                            <a:gdLst>
                              <a:gd name="connsiteX0" fmla="*/ 7144 w 6000750"/>
                              <a:gd name="connsiteY0" fmla="*/ 1699736 h 1924050"/>
                              <a:gd name="connsiteX1" fmla="*/ 2934176 w 6000750"/>
                              <a:gd name="connsiteY1" fmla="*/ 1484471 h 1924050"/>
                              <a:gd name="connsiteX2" fmla="*/ 5998369 w 6000750"/>
                              <a:gd name="connsiteY2" fmla="*/ 893921 h 1924050"/>
                              <a:gd name="connsiteX3" fmla="*/ 5998369 w 6000750"/>
                              <a:gd name="connsiteY3" fmla="*/ 7144 h 1924050"/>
                              <a:gd name="connsiteX4" fmla="*/ 7144 w 6000750"/>
                              <a:gd name="connsiteY4" fmla="*/ 7144 h 1924050"/>
                              <a:gd name="connsiteX5" fmla="*/ 7144 w 6000750"/>
                              <a:gd name="connsiteY5" fmla="*/ 1699736 h 19240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6000750" h="1924050">
                                <a:moveTo>
                                  <a:pt x="7144" y="1699736"/>
                                </a:moveTo>
                                <a:cubicBezTo>
                                  <a:pt x="7144" y="1699736"/>
                                  <a:pt x="1410176" y="2317909"/>
                                  <a:pt x="2934176" y="1484471"/>
                                </a:cubicBezTo>
                                <a:cubicBezTo>
                                  <a:pt x="4459129" y="651986"/>
                                  <a:pt x="5998369" y="893921"/>
                                  <a:pt x="5998369" y="893921"/>
                                </a:cubicBezTo>
                                <a:lnTo>
                                  <a:pt x="5998369" y="7144"/>
                                </a:lnTo>
                                <a:lnTo>
                                  <a:pt x="7144" y="7144"/>
                                </a:lnTo>
                                <a:lnTo>
                                  <a:pt x="7144" y="1699736"/>
                                </a:lnTo>
                                <a:close/>
                              </a:path>
                            </a:pathLst>
                          </a:custGeom>
                          <a:ln/>
                        </wps:spPr>
                        <wps:style>
                          <a:lnRef idx="0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3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Freeform: Shape 5"/>
                        <wps:cNvSpPr/>
                        <wps:spPr>
                          <a:xfrm>
                            <a:off x="-7144" y="-7144"/>
                            <a:ext cx="6000750" cy="904875"/>
                          </a:xfrm>
                          <a:custGeom>
                            <a:avLst/>
                            <a:gdLst>
                              <a:gd name="connsiteX0" fmla="*/ 7144 w 6000750"/>
                              <a:gd name="connsiteY0" fmla="*/ 7144 h 904875"/>
                              <a:gd name="connsiteX1" fmla="*/ 7144 w 6000750"/>
                              <a:gd name="connsiteY1" fmla="*/ 613886 h 904875"/>
                              <a:gd name="connsiteX2" fmla="*/ 3546634 w 6000750"/>
                              <a:gd name="connsiteY2" fmla="*/ 574834 h 904875"/>
                              <a:gd name="connsiteX3" fmla="*/ 5998369 w 6000750"/>
                              <a:gd name="connsiteY3" fmla="*/ 893921 h 904875"/>
                              <a:gd name="connsiteX4" fmla="*/ 5998369 w 6000750"/>
                              <a:gd name="connsiteY4" fmla="*/ 7144 h 904875"/>
                              <a:gd name="connsiteX5" fmla="*/ 7144 w 6000750"/>
                              <a:gd name="connsiteY5" fmla="*/ 7144 h 9048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6000750" h="904875">
                                <a:moveTo>
                                  <a:pt x="7144" y="7144"/>
                                </a:moveTo>
                                <a:lnTo>
                                  <a:pt x="7144" y="613886"/>
                                </a:lnTo>
                                <a:cubicBezTo>
                                  <a:pt x="647224" y="1034891"/>
                                  <a:pt x="2136934" y="964406"/>
                                  <a:pt x="3546634" y="574834"/>
                                </a:cubicBezTo>
                                <a:cubicBezTo>
                                  <a:pt x="4882039" y="205264"/>
                                  <a:pt x="5998369" y="893921"/>
                                  <a:pt x="5998369" y="893921"/>
                                </a:cubicBezTo>
                                <a:lnTo>
                                  <a:pt x="5998369" y="7144"/>
                                </a:lnTo>
                                <a:lnTo>
                                  <a:pt x="7144" y="7144"/>
                                </a:lnTo>
                                <a:close/>
                              </a:path>
                            </a:pathLst>
                          </a:custGeom>
                          <a:ln/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Freeform: Shape 6"/>
                        <wps:cNvSpPr/>
                        <wps:spPr>
                          <a:xfrm>
                            <a:off x="3176112" y="924323"/>
                            <a:ext cx="2817495" cy="828675"/>
                          </a:xfrm>
                          <a:custGeom>
                            <a:avLst/>
                            <a:gdLst>
                              <a:gd name="connsiteX0" fmla="*/ 7144 w 2819400"/>
                              <a:gd name="connsiteY0" fmla="*/ 481489 h 828675"/>
                              <a:gd name="connsiteX1" fmla="*/ 1305401 w 2819400"/>
                              <a:gd name="connsiteY1" fmla="*/ 812959 h 828675"/>
                              <a:gd name="connsiteX2" fmla="*/ 2815114 w 2819400"/>
                              <a:gd name="connsiteY2" fmla="*/ 428149 h 828675"/>
                              <a:gd name="connsiteX3" fmla="*/ 2815114 w 2819400"/>
                              <a:gd name="connsiteY3" fmla="*/ 7144 h 828675"/>
                              <a:gd name="connsiteX4" fmla="*/ 7144 w 2819400"/>
                              <a:gd name="connsiteY4" fmla="*/ 481489 h 828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819400" h="828675">
                                <a:moveTo>
                                  <a:pt x="7144" y="481489"/>
                                </a:moveTo>
                                <a:cubicBezTo>
                                  <a:pt x="380524" y="602456"/>
                                  <a:pt x="751999" y="764381"/>
                                  <a:pt x="1305401" y="812959"/>
                                </a:cubicBezTo>
                                <a:cubicBezTo>
                                  <a:pt x="2325529" y="902494"/>
                                  <a:pt x="2815114" y="428149"/>
                                  <a:pt x="2815114" y="428149"/>
                                </a:cubicBezTo>
                                <a:lnTo>
                                  <a:pt x="2815114" y="7144"/>
                                </a:lnTo>
                                <a:cubicBezTo>
                                  <a:pt x="2332196" y="236696"/>
                                  <a:pt x="1376839" y="568166"/>
                                  <a:pt x="7144" y="4814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alpha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E508F5D" id="Graphic 17" o:spid="_x0000_s1026" alt="&quot;&quot;" style="position:absolute;margin-left:0;margin-top:-.75pt;width:562.3pt;height:135.35pt;z-index:-251654144;mso-position-horizontal:center;mso-position-horizontal-relative:margin;mso-position-vertical-relative:margin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">
                <v:shape id="Freeform: Shape 3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" path="m3869531,1359694v,,-489585,474345,-1509712,384810c1339691,1654969,936784,1180624,7144,1287304l7144,7144r3862387,l3869531,1359694xe" fillcolor="#17406d [3204]" stroked="f">
                  <v:fill opacity="32896f"/>
                  <v:path arrowok="t" o:connecttype="custom" o:connectlocs="3869531,1359694;2359819,1744504;7144,1287304;7144,7144;3869531,7144;3869531,1359694" o:connectangles="0,0,0,0,0,0"/>
                </v:shape>
                <v:shape id="Freeform: Shape 4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" path="m7144,1699736v,,1403032,618173,2927032,-215265c4459129,651986,5998369,893921,5998369,893921r,-886777l7144,7144r,1692592xe" fillcolor="#1b4b80 [3028]" stroked="f">
                  <v:fill color2="#163f6b [3172]" rotate="t" colors="0 #4a5d7f;.5 #134071;1 #0b3768" focus="100%" type="gradient">
                    <o:fill v:ext="view" type="gradientUnscaled"/>
                  </v:fill>
                  <v:shadow on="t" color="black" opacity="41287f" offset="0,1.5pt"/>
                  <v:path arrowok="t" o:connecttype="custom" o:connectlocs="7144,1699736;2934176,1484471;5998369,893921;5998369,7144;7144,7144;7144,1699736" o:connectangles="0,0,0,0,0,0"/>
                </v:shape>
                <v:shape id="Freeform: Shape 5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" path="m7144,7144r,606742c647224,1034891,2136934,964406,3546634,574834,4882039,205264,5998369,893921,5998369,893921r,-886777l7144,7144xe" fillcolor="#2e7cd3 [2164]" strokecolor="#17406d [3204]" strokeweight=".5pt">
                  <v:fill color2="#2362a8 [2612]" rotate="t" colors="0 #9da4b5;.5 #8f97a9;1 #7a859d" focus="100%" type="gradient">
                    <o:fill v:ext="view" type="gradientUnscaled"/>
                  </v:fill>
                  <v:stroke joinstyle="miter"/>
                  <v:path arrowok="t" o:connecttype="custom" o:connectlocs="7144,7144;7144,613886;3546634,574834;5998369,893921;5998369,7144;7144,7144" o:connectangles="0,0,0,0,0,0"/>
                </v:shape>
                <v:shape id="Freeform: Shape 6" o:spid="_x0000_s1030" style="position:absolute;left:31761;top:9243;width:28175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" path="m7144,481489c380524,602456,751999,764381,1305401,812959,2325529,902494,2815114,428149,2815114,428149r,-421005c2332196,236696,1376839,568166,7144,481489xe" fillcolor="#17406d [3204]" stroked="f">
                  <v:fill opacity="32896f"/>
                  <v:path arrowok="t" o:connecttype="custom" o:connectlocs="7139,481489;1304519,812959;2813212,428149;2813212,7144;7139,481489" o:connectangles="0,0,0,0,0"/>
                </v:shape>
                <w10:wrap anchorx="margin" anchory="margin"/>
              </v:group>
            </w:pict>
          </mc:Fallback>
        </mc:AlternateContent>
      </w:r>
      <w:r w:rsidR="00077B6E" w:rsidRPr="00C00556">
        <w:rPr>
          <w:noProof/>
          <w:color w:val="000000" w:themeColor="text1"/>
        </w:rPr>
        <w:drawing>
          <wp:anchor distT="0" distB="0" distL="114300" distR="114300" simplePos="0" relativeHeight="251663360" behindDoc="1" locked="0" layoutInCell="1" allowOverlap="1" wp14:anchorId="732DE845" wp14:editId="019E8C2C">
            <wp:simplePos x="0" y="0"/>
            <wp:positionH relativeFrom="margin">
              <wp:posOffset>-321823</wp:posOffset>
            </wp:positionH>
            <wp:positionV relativeFrom="paragraph">
              <wp:posOffset>48312</wp:posOffset>
            </wp:positionV>
            <wp:extent cx="2857500" cy="676275"/>
            <wp:effectExtent l="0" t="0" r="0" b="9525"/>
            <wp:wrapNone/>
            <wp:docPr id="7" name="Picture 7" descr="https://granttax.co/wp-content/uploads/2018/06/G-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granttax.co/wp-content/uploads/2018/06/G-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AF84A9" w14:textId="058CBA00" w:rsidR="000336D6" w:rsidRDefault="000336D6" w:rsidP="00A6783B">
      <w:pPr>
        <w:pStyle w:val="Signature"/>
        <w:rPr>
          <w:color w:val="000000" w:themeColor="text1"/>
        </w:rPr>
      </w:pPr>
    </w:p>
    <w:p w14:paraId="678927A0" w14:textId="377B7C0C" w:rsidR="000336D6" w:rsidRDefault="000336D6" w:rsidP="00A6783B">
      <w:pPr>
        <w:pStyle w:val="Signature"/>
        <w:rPr>
          <w:color w:val="000000" w:themeColor="text1"/>
        </w:rPr>
      </w:pPr>
    </w:p>
    <w:p w14:paraId="049E88C8" w14:textId="1AFBBE39" w:rsidR="000336D6" w:rsidRDefault="000336D6" w:rsidP="00A6783B">
      <w:pPr>
        <w:pStyle w:val="Signature"/>
        <w:rPr>
          <w:color w:val="000000" w:themeColor="text1"/>
        </w:rPr>
      </w:pPr>
    </w:p>
    <w:p w14:paraId="7137B6D1" w14:textId="43393F70" w:rsidR="000336D6" w:rsidRDefault="000336D6" w:rsidP="00A6783B">
      <w:pPr>
        <w:pStyle w:val="Signature"/>
        <w:rPr>
          <w:color w:val="000000" w:themeColor="text1"/>
        </w:rPr>
      </w:pPr>
    </w:p>
    <w:p w14:paraId="72318A1E" w14:textId="2D82A071" w:rsidR="0094346C" w:rsidRDefault="0094346C" w:rsidP="00A6783B">
      <w:pPr>
        <w:pStyle w:val="Signature"/>
        <w:rPr>
          <w:color w:val="000000" w:themeColor="text1"/>
        </w:rPr>
      </w:pPr>
    </w:p>
    <w:p w14:paraId="387DDD38" w14:textId="2B35D21A" w:rsidR="0094346C" w:rsidRDefault="0094346C" w:rsidP="00A6783B">
      <w:pPr>
        <w:pStyle w:val="Signature"/>
        <w:rPr>
          <w:color w:val="000000" w:themeColor="text1"/>
        </w:rPr>
      </w:pPr>
    </w:p>
    <w:p w14:paraId="25B22BAD" w14:textId="5843E7D3" w:rsidR="0094346C" w:rsidRDefault="0094346C" w:rsidP="00A6783B">
      <w:pPr>
        <w:pStyle w:val="Signature"/>
        <w:rPr>
          <w:color w:val="000000" w:themeColor="text1"/>
        </w:rPr>
      </w:pPr>
    </w:p>
    <w:p w14:paraId="6BB222C1" w14:textId="6F899A91" w:rsidR="0094346C" w:rsidRPr="00077B6E" w:rsidRDefault="0094346C" w:rsidP="00A6783B">
      <w:pPr>
        <w:pStyle w:val="Signature"/>
        <w:rPr>
          <w:b w:val="0"/>
          <w:bCs w:val="0"/>
          <w:color w:val="000000" w:themeColor="text1"/>
        </w:rPr>
      </w:pPr>
    </w:p>
    <w:p w14:paraId="2C00675F" w14:textId="5D400FE6" w:rsidR="00077B6E" w:rsidRPr="00077B6E" w:rsidRDefault="00077B6E" w:rsidP="00077B6E">
      <w:pPr>
        <w:pStyle w:val="ListParagraph"/>
        <w:rPr>
          <w:sz w:val="28"/>
          <w:szCs w:val="28"/>
          <w:lang w:val="en-US"/>
        </w:rPr>
      </w:pPr>
    </w:p>
    <w:p w14:paraId="14692AA2" w14:textId="169A3172" w:rsidR="0094346C" w:rsidRDefault="0094346C" w:rsidP="00A6783B">
      <w:pPr>
        <w:pStyle w:val="Signature"/>
        <w:rPr>
          <w:b w:val="0"/>
          <w:bCs w:val="0"/>
          <w:color w:val="000000" w:themeColor="text1"/>
        </w:rPr>
      </w:pPr>
    </w:p>
    <w:p w14:paraId="34679B36" w14:textId="77777777" w:rsidR="0002262F" w:rsidRPr="00077B6E" w:rsidRDefault="0002262F" w:rsidP="00A6783B">
      <w:pPr>
        <w:pStyle w:val="Signature"/>
        <w:rPr>
          <w:color w:val="000000" w:themeColor="text1"/>
        </w:rPr>
      </w:pPr>
    </w:p>
    <w:p w14:paraId="403D073E" w14:textId="48B568D2" w:rsidR="0002262F" w:rsidRDefault="0002262F" w:rsidP="0002262F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US"/>
        </w:rPr>
      </w:pPr>
      <w:r w:rsidRPr="000751F3">
        <w:rPr>
          <w:b/>
          <w:bCs/>
          <w:sz w:val="28"/>
          <w:szCs w:val="28"/>
          <w:lang w:val="en-US"/>
        </w:rPr>
        <w:t>Broker’s Compensation &amp; Role:</w:t>
      </w:r>
    </w:p>
    <w:p w14:paraId="6B6127CA" w14:textId="77777777" w:rsidR="00077B6E" w:rsidRDefault="00077B6E" w:rsidP="0002262F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Commission range</w:t>
      </w:r>
    </w:p>
    <w:p w14:paraId="09404E1F" w14:textId="77777777" w:rsidR="00077B6E" w:rsidRDefault="00077B6E" w:rsidP="0002262F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Who pays the Broker?</w:t>
      </w:r>
    </w:p>
    <w:p w14:paraId="0301B7BC" w14:textId="728316E7" w:rsidR="00077B6E" w:rsidRDefault="00077B6E" w:rsidP="0002262F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Services of the Broker</w:t>
      </w:r>
    </w:p>
    <w:p w14:paraId="2A129B39" w14:textId="77777777" w:rsidR="0002262F" w:rsidRDefault="0002262F" w:rsidP="0002262F">
      <w:pPr>
        <w:pStyle w:val="ListParagraph"/>
        <w:ind w:left="2160"/>
        <w:rPr>
          <w:sz w:val="28"/>
          <w:szCs w:val="28"/>
          <w:lang w:val="en-US"/>
        </w:rPr>
      </w:pPr>
    </w:p>
    <w:p w14:paraId="73F24ACF" w14:textId="77777777" w:rsidR="00077B6E" w:rsidRPr="00CD503E" w:rsidRDefault="00077B6E" w:rsidP="0002262F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US"/>
        </w:rPr>
      </w:pPr>
      <w:r w:rsidRPr="00CD503E">
        <w:rPr>
          <w:b/>
          <w:bCs/>
          <w:sz w:val="28"/>
          <w:szCs w:val="28"/>
          <w:lang w:val="en-US"/>
        </w:rPr>
        <w:t>Legal Advice &amp; Fees:</w:t>
      </w:r>
    </w:p>
    <w:p w14:paraId="312CEB27" w14:textId="77777777" w:rsidR="00077B6E" w:rsidRDefault="00077B6E" w:rsidP="0002262F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Services when hiring the right Attorney</w:t>
      </w:r>
    </w:p>
    <w:p w14:paraId="2345FCA1" w14:textId="77777777" w:rsidR="00077B6E" w:rsidRDefault="00077B6E" w:rsidP="0002262F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Watch the clock!</w:t>
      </w:r>
    </w:p>
    <w:p w14:paraId="4EF96E93" w14:textId="77777777" w:rsidR="00077B6E" w:rsidRPr="001A651A" w:rsidRDefault="00077B6E" w:rsidP="00077B6E">
      <w:pPr>
        <w:pStyle w:val="ListParagraph"/>
        <w:ind w:left="2160"/>
        <w:rPr>
          <w:sz w:val="28"/>
          <w:szCs w:val="28"/>
          <w:lang w:val="en-US"/>
        </w:rPr>
      </w:pPr>
    </w:p>
    <w:p w14:paraId="5213DF2F" w14:textId="77777777" w:rsidR="00077B6E" w:rsidRPr="0028640C" w:rsidRDefault="00077B6E" w:rsidP="0002262F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Meet the Seller:</w:t>
      </w:r>
    </w:p>
    <w:p w14:paraId="5F65E97C" w14:textId="77777777" w:rsidR="00077B6E" w:rsidRDefault="00077B6E" w:rsidP="0002262F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 w:rsidRPr="0028640C">
        <w:rPr>
          <w:sz w:val="28"/>
          <w:szCs w:val="28"/>
          <w:lang w:val="en-US"/>
        </w:rPr>
        <w:t xml:space="preserve">Avoid or Limit </w:t>
      </w:r>
      <w:r>
        <w:rPr>
          <w:sz w:val="28"/>
          <w:szCs w:val="28"/>
          <w:lang w:val="en-US"/>
        </w:rPr>
        <w:t>discussion on Dollars &amp; Cents</w:t>
      </w:r>
    </w:p>
    <w:p w14:paraId="63BB2AF6" w14:textId="77777777" w:rsidR="00077B6E" w:rsidRDefault="00077B6E" w:rsidP="0002262F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Learn non-financial characteristics</w:t>
      </w:r>
    </w:p>
    <w:p w14:paraId="1E6C154F" w14:textId="77777777" w:rsidR="00077B6E" w:rsidRDefault="00077B6E" w:rsidP="00077B6E">
      <w:pPr>
        <w:pStyle w:val="ListParagraph"/>
        <w:ind w:left="2160"/>
        <w:rPr>
          <w:sz w:val="28"/>
          <w:szCs w:val="28"/>
          <w:lang w:val="en-US"/>
        </w:rPr>
      </w:pPr>
    </w:p>
    <w:p w14:paraId="337A276E" w14:textId="77777777" w:rsidR="00077B6E" w:rsidRDefault="00077B6E" w:rsidP="0002262F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US"/>
        </w:rPr>
      </w:pPr>
      <w:r w:rsidRPr="00671D87">
        <w:rPr>
          <w:b/>
          <w:bCs/>
          <w:sz w:val="28"/>
          <w:szCs w:val="28"/>
          <w:lang w:val="en-US"/>
        </w:rPr>
        <w:t>Components of Structuring a Deal:</w:t>
      </w:r>
    </w:p>
    <w:p w14:paraId="625560FD" w14:textId="1771B4D6" w:rsidR="0002262F" w:rsidRDefault="0002262F" w:rsidP="0002262F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 w:rsidRPr="0002262F">
        <w:rPr>
          <w:sz w:val="28"/>
          <w:szCs w:val="28"/>
          <w:lang w:val="en-US"/>
        </w:rPr>
        <w:t>inside</w:t>
      </w:r>
      <w:r w:rsidR="00077B6E" w:rsidRPr="0002262F">
        <w:rPr>
          <w:sz w:val="28"/>
          <w:szCs w:val="28"/>
          <w:lang w:val="en-US"/>
        </w:rPr>
        <w:t xml:space="preserve"> course</w:t>
      </w:r>
    </w:p>
    <w:p w14:paraId="0B2CC951" w14:textId="77777777" w:rsidR="0002262F" w:rsidRDefault="0002262F" w:rsidP="0002262F">
      <w:pPr>
        <w:pStyle w:val="ListParagraph"/>
        <w:ind w:left="2160"/>
        <w:rPr>
          <w:sz w:val="28"/>
          <w:szCs w:val="28"/>
          <w:lang w:val="en-US"/>
        </w:rPr>
      </w:pPr>
    </w:p>
    <w:p w14:paraId="19D9B7F7" w14:textId="77777777" w:rsidR="0002262F" w:rsidRDefault="0002262F" w:rsidP="00004527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Make an Offer</w:t>
      </w:r>
      <w:r w:rsidRPr="00671D87">
        <w:rPr>
          <w:b/>
          <w:bCs/>
          <w:sz w:val="28"/>
          <w:szCs w:val="28"/>
          <w:lang w:val="en-US"/>
        </w:rPr>
        <w:t>:</w:t>
      </w:r>
    </w:p>
    <w:p w14:paraId="5073367A" w14:textId="77777777" w:rsidR="0002262F" w:rsidRDefault="0002262F" w:rsidP="0002262F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 w:rsidRPr="000D42F6">
        <w:rPr>
          <w:sz w:val="28"/>
          <w:szCs w:val="28"/>
          <w:lang w:val="en-US"/>
        </w:rPr>
        <w:t>Understand</w:t>
      </w:r>
      <w:r>
        <w:rPr>
          <w:sz w:val="28"/>
          <w:szCs w:val="28"/>
          <w:lang w:val="en-US"/>
        </w:rPr>
        <w:t xml:space="preserve"> Seller’s motivations/situation</w:t>
      </w:r>
    </w:p>
    <w:p w14:paraId="637E6F35" w14:textId="639E881F" w:rsidR="0002262F" w:rsidRDefault="0002262F" w:rsidP="0002262F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Utilize your time wisely</w:t>
      </w:r>
    </w:p>
    <w:p w14:paraId="1180954E" w14:textId="77777777" w:rsidR="0002262F" w:rsidRPr="0002262F" w:rsidRDefault="0002262F" w:rsidP="0002262F">
      <w:pPr>
        <w:pStyle w:val="ListParagraph"/>
        <w:ind w:left="2160"/>
        <w:rPr>
          <w:sz w:val="28"/>
          <w:szCs w:val="28"/>
          <w:lang w:val="en-US"/>
        </w:rPr>
      </w:pPr>
    </w:p>
    <w:p w14:paraId="2E73FFF6" w14:textId="63180070" w:rsidR="0002262F" w:rsidRPr="0002262F" w:rsidRDefault="0002262F" w:rsidP="0002262F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 w:rsidRPr="0002262F">
        <w:rPr>
          <w:b/>
          <w:bCs/>
          <w:sz w:val="28"/>
          <w:szCs w:val="28"/>
        </w:rPr>
        <w:t>Due Diligence Procedures:</w:t>
      </w:r>
    </w:p>
    <w:p w14:paraId="332F526A" w14:textId="77777777" w:rsidR="0002262F" w:rsidRDefault="0002262F" w:rsidP="0002262F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Vital </w:t>
      </w:r>
      <w:r w:rsidRPr="00E137E1">
        <w:rPr>
          <w:sz w:val="28"/>
          <w:szCs w:val="28"/>
          <w:lang w:val="en-US"/>
        </w:rPr>
        <w:t>Importance</w:t>
      </w:r>
      <w:r>
        <w:rPr>
          <w:sz w:val="28"/>
          <w:szCs w:val="28"/>
          <w:lang w:val="en-US"/>
        </w:rPr>
        <w:t xml:space="preserve"> – why?</w:t>
      </w:r>
    </w:p>
    <w:p w14:paraId="39798260" w14:textId="77777777" w:rsidR="0002262F" w:rsidRDefault="0002262F" w:rsidP="0002262F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Error rate</w:t>
      </w:r>
    </w:p>
    <w:p w14:paraId="058B7CDD" w14:textId="77777777" w:rsidR="0002262F" w:rsidRDefault="0002262F" w:rsidP="0002262F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Focus of testing – where?</w:t>
      </w:r>
    </w:p>
    <w:p w14:paraId="5341D18C" w14:textId="77777777" w:rsidR="0002262F" w:rsidRDefault="0002262F" w:rsidP="0002262F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EXAMPLE Procedures #1 through #5</w:t>
      </w:r>
    </w:p>
    <w:p w14:paraId="1F10C898" w14:textId="05BA3452" w:rsidR="0002262F" w:rsidRDefault="0002262F" w:rsidP="0002262F">
      <w:pPr>
        <w:pStyle w:val="ListParagraph"/>
        <w:numPr>
          <w:ilvl w:val="2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Other useful strategies</w:t>
      </w:r>
    </w:p>
    <w:p w14:paraId="5375EF20" w14:textId="0F20C2DF" w:rsidR="0002262F" w:rsidRDefault="0002262F" w:rsidP="0002262F">
      <w:pPr>
        <w:rPr>
          <w:sz w:val="28"/>
          <w:szCs w:val="28"/>
        </w:rPr>
      </w:pPr>
    </w:p>
    <w:p w14:paraId="76E08CA5" w14:textId="49078496" w:rsidR="0002262F" w:rsidRPr="0002262F" w:rsidRDefault="0002262F" w:rsidP="0002262F">
      <w:pPr>
        <w:rPr>
          <w:sz w:val="28"/>
          <w:szCs w:val="28"/>
        </w:rPr>
      </w:pPr>
      <w:r w:rsidRPr="00C00556">
        <w:rPr>
          <w:noProof/>
          <w:color w:val="000000" w:themeColor="text1"/>
        </w:rPr>
        <w:lastRenderedPageBreak/>
        <w:drawing>
          <wp:anchor distT="0" distB="0" distL="114300" distR="114300" simplePos="0" relativeHeight="251667456" behindDoc="1" locked="0" layoutInCell="1" allowOverlap="1" wp14:anchorId="40764303" wp14:editId="405B0D09">
            <wp:simplePos x="0" y="0"/>
            <wp:positionH relativeFrom="margin">
              <wp:posOffset>-330374</wp:posOffset>
            </wp:positionH>
            <wp:positionV relativeFrom="paragraph">
              <wp:posOffset>10621</wp:posOffset>
            </wp:positionV>
            <wp:extent cx="2857500" cy="676275"/>
            <wp:effectExtent l="0" t="0" r="0" b="9525"/>
            <wp:wrapNone/>
            <wp:docPr id="40" name="Picture 40" descr="https://granttax.co/wp-content/uploads/2018/06/G-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granttax.co/wp-content/uploads/2018/06/G-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7B6E"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0E1DA183" wp14:editId="636289D6">
                <wp:simplePos x="0" y="0"/>
                <wp:positionH relativeFrom="margin">
                  <wp:align>center</wp:align>
                </wp:positionH>
                <wp:positionV relativeFrom="margin">
                  <wp:posOffset>-45773</wp:posOffset>
                </wp:positionV>
                <wp:extent cx="7141464" cy="1719072"/>
                <wp:effectExtent l="57150" t="38100" r="59690" b="71755"/>
                <wp:wrapNone/>
                <wp:docPr id="35" name="Graphic 1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41464" cy="1719072"/>
                          <a:chOff x="-7144" y="-7144"/>
                          <a:chExt cx="6005513" cy="1924050"/>
                        </a:xfrm>
                      </wpg:grpSpPr>
                      <wps:wsp>
                        <wps:cNvPr id="36" name="Freeform: Shape 36"/>
                        <wps:cNvSpPr/>
                        <wps:spPr>
                          <a:xfrm>
                            <a:off x="2121694" y="-7144"/>
                            <a:ext cx="3876675" cy="1762125"/>
                          </a:xfrm>
                          <a:custGeom>
                            <a:avLst/>
                            <a:gdLst>
                              <a:gd name="connsiteX0" fmla="*/ 3869531 w 3876675"/>
                              <a:gd name="connsiteY0" fmla="*/ 1359694 h 1762125"/>
                              <a:gd name="connsiteX1" fmla="*/ 2359819 w 3876675"/>
                              <a:gd name="connsiteY1" fmla="*/ 1744504 h 1762125"/>
                              <a:gd name="connsiteX2" fmla="*/ 7144 w 3876675"/>
                              <a:gd name="connsiteY2" fmla="*/ 1287304 h 1762125"/>
                              <a:gd name="connsiteX3" fmla="*/ 7144 w 3876675"/>
                              <a:gd name="connsiteY3" fmla="*/ 7144 h 1762125"/>
                              <a:gd name="connsiteX4" fmla="*/ 3869531 w 3876675"/>
                              <a:gd name="connsiteY4" fmla="*/ 7144 h 1762125"/>
                              <a:gd name="connsiteX5" fmla="*/ 3869531 w 3876675"/>
                              <a:gd name="connsiteY5" fmla="*/ 1359694 h 17621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3876675" h="1762125">
                                <a:moveTo>
                                  <a:pt x="3869531" y="1359694"/>
                                </a:moveTo>
                                <a:cubicBezTo>
                                  <a:pt x="3869531" y="1359694"/>
                                  <a:pt x="3379946" y="1834039"/>
                                  <a:pt x="2359819" y="1744504"/>
                                </a:cubicBezTo>
                                <a:cubicBezTo>
                                  <a:pt x="1339691" y="1654969"/>
                                  <a:pt x="936784" y="1180624"/>
                                  <a:pt x="7144" y="1287304"/>
                                </a:cubicBezTo>
                                <a:lnTo>
                                  <a:pt x="7144" y="7144"/>
                                </a:lnTo>
                                <a:lnTo>
                                  <a:pt x="3869531" y="7144"/>
                                </a:lnTo>
                                <a:lnTo>
                                  <a:pt x="3869531" y="13596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alpha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Freeform: Shape 37"/>
                        <wps:cNvSpPr/>
                        <wps:spPr>
                          <a:xfrm>
                            <a:off x="-7144" y="-7144"/>
                            <a:ext cx="6000750" cy="1924050"/>
                          </a:xfrm>
                          <a:custGeom>
                            <a:avLst/>
                            <a:gdLst>
                              <a:gd name="connsiteX0" fmla="*/ 7144 w 6000750"/>
                              <a:gd name="connsiteY0" fmla="*/ 1699736 h 1924050"/>
                              <a:gd name="connsiteX1" fmla="*/ 2934176 w 6000750"/>
                              <a:gd name="connsiteY1" fmla="*/ 1484471 h 1924050"/>
                              <a:gd name="connsiteX2" fmla="*/ 5998369 w 6000750"/>
                              <a:gd name="connsiteY2" fmla="*/ 893921 h 1924050"/>
                              <a:gd name="connsiteX3" fmla="*/ 5998369 w 6000750"/>
                              <a:gd name="connsiteY3" fmla="*/ 7144 h 1924050"/>
                              <a:gd name="connsiteX4" fmla="*/ 7144 w 6000750"/>
                              <a:gd name="connsiteY4" fmla="*/ 7144 h 1924050"/>
                              <a:gd name="connsiteX5" fmla="*/ 7144 w 6000750"/>
                              <a:gd name="connsiteY5" fmla="*/ 1699736 h 19240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6000750" h="1924050">
                                <a:moveTo>
                                  <a:pt x="7144" y="1699736"/>
                                </a:moveTo>
                                <a:cubicBezTo>
                                  <a:pt x="7144" y="1699736"/>
                                  <a:pt x="1410176" y="2317909"/>
                                  <a:pt x="2934176" y="1484471"/>
                                </a:cubicBezTo>
                                <a:cubicBezTo>
                                  <a:pt x="4459129" y="651986"/>
                                  <a:pt x="5998369" y="893921"/>
                                  <a:pt x="5998369" y="893921"/>
                                </a:cubicBezTo>
                                <a:lnTo>
                                  <a:pt x="5998369" y="7144"/>
                                </a:lnTo>
                                <a:lnTo>
                                  <a:pt x="7144" y="7144"/>
                                </a:lnTo>
                                <a:lnTo>
                                  <a:pt x="7144" y="1699736"/>
                                </a:lnTo>
                                <a:close/>
                              </a:path>
                            </a:pathLst>
                          </a:custGeom>
                          <a:ln/>
                        </wps:spPr>
                        <wps:style>
                          <a:lnRef idx="0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3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Freeform: Shape 38"/>
                        <wps:cNvSpPr/>
                        <wps:spPr>
                          <a:xfrm>
                            <a:off x="-7144" y="-7144"/>
                            <a:ext cx="6000750" cy="904875"/>
                          </a:xfrm>
                          <a:custGeom>
                            <a:avLst/>
                            <a:gdLst>
                              <a:gd name="connsiteX0" fmla="*/ 7144 w 6000750"/>
                              <a:gd name="connsiteY0" fmla="*/ 7144 h 904875"/>
                              <a:gd name="connsiteX1" fmla="*/ 7144 w 6000750"/>
                              <a:gd name="connsiteY1" fmla="*/ 613886 h 904875"/>
                              <a:gd name="connsiteX2" fmla="*/ 3546634 w 6000750"/>
                              <a:gd name="connsiteY2" fmla="*/ 574834 h 904875"/>
                              <a:gd name="connsiteX3" fmla="*/ 5998369 w 6000750"/>
                              <a:gd name="connsiteY3" fmla="*/ 893921 h 904875"/>
                              <a:gd name="connsiteX4" fmla="*/ 5998369 w 6000750"/>
                              <a:gd name="connsiteY4" fmla="*/ 7144 h 904875"/>
                              <a:gd name="connsiteX5" fmla="*/ 7144 w 6000750"/>
                              <a:gd name="connsiteY5" fmla="*/ 7144 h 9048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6000750" h="904875">
                                <a:moveTo>
                                  <a:pt x="7144" y="7144"/>
                                </a:moveTo>
                                <a:lnTo>
                                  <a:pt x="7144" y="613886"/>
                                </a:lnTo>
                                <a:cubicBezTo>
                                  <a:pt x="647224" y="1034891"/>
                                  <a:pt x="2136934" y="964406"/>
                                  <a:pt x="3546634" y="574834"/>
                                </a:cubicBezTo>
                                <a:cubicBezTo>
                                  <a:pt x="4882039" y="205264"/>
                                  <a:pt x="5998369" y="893921"/>
                                  <a:pt x="5998369" y="893921"/>
                                </a:cubicBezTo>
                                <a:lnTo>
                                  <a:pt x="5998369" y="7144"/>
                                </a:lnTo>
                                <a:lnTo>
                                  <a:pt x="7144" y="7144"/>
                                </a:lnTo>
                                <a:close/>
                              </a:path>
                            </a:pathLst>
                          </a:custGeom>
                          <a:ln/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Freeform: Shape 39"/>
                        <wps:cNvSpPr/>
                        <wps:spPr>
                          <a:xfrm>
                            <a:off x="3176112" y="924323"/>
                            <a:ext cx="2817495" cy="828675"/>
                          </a:xfrm>
                          <a:custGeom>
                            <a:avLst/>
                            <a:gdLst>
                              <a:gd name="connsiteX0" fmla="*/ 7144 w 2819400"/>
                              <a:gd name="connsiteY0" fmla="*/ 481489 h 828675"/>
                              <a:gd name="connsiteX1" fmla="*/ 1305401 w 2819400"/>
                              <a:gd name="connsiteY1" fmla="*/ 812959 h 828675"/>
                              <a:gd name="connsiteX2" fmla="*/ 2815114 w 2819400"/>
                              <a:gd name="connsiteY2" fmla="*/ 428149 h 828675"/>
                              <a:gd name="connsiteX3" fmla="*/ 2815114 w 2819400"/>
                              <a:gd name="connsiteY3" fmla="*/ 7144 h 828675"/>
                              <a:gd name="connsiteX4" fmla="*/ 7144 w 2819400"/>
                              <a:gd name="connsiteY4" fmla="*/ 481489 h 828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819400" h="828675">
                                <a:moveTo>
                                  <a:pt x="7144" y="481489"/>
                                </a:moveTo>
                                <a:cubicBezTo>
                                  <a:pt x="380524" y="602456"/>
                                  <a:pt x="751999" y="764381"/>
                                  <a:pt x="1305401" y="812959"/>
                                </a:cubicBezTo>
                                <a:cubicBezTo>
                                  <a:pt x="2325529" y="902494"/>
                                  <a:pt x="2815114" y="428149"/>
                                  <a:pt x="2815114" y="428149"/>
                                </a:cubicBezTo>
                                <a:lnTo>
                                  <a:pt x="2815114" y="7144"/>
                                </a:lnTo>
                                <a:cubicBezTo>
                                  <a:pt x="2332196" y="236696"/>
                                  <a:pt x="1376839" y="568166"/>
                                  <a:pt x="7144" y="4814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alpha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643FD9" id="Graphic 17" o:spid="_x0000_s1026" alt="&quot;&quot;" style="position:absolute;margin-left:0;margin-top:-3.6pt;width:562.3pt;height:135.35pt;z-index:-251651072;mso-position-horizontal:center;mso-position-horizontal-relative:margin;mso-position-vertical-relative:margin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">
                <v:shape id="Freeform: Shape 36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" path="m3869531,1359694v,,-489585,474345,-1509712,384810c1339691,1654969,936784,1180624,7144,1287304l7144,7144r3862387,l3869531,1359694xe" fillcolor="#17406d [3204]" stroked="f">
                  <v:fill opacity="32896f"/>
                  <v:path arrowok="t" o:connecttype="custom" o:connectlocs="3869531,1359694;2359819,1744504;7144,1287304;7144,7144;3869531,7144;3869531,1359694" o:connectangles="0,0,0,0,0,0"/>
                </v:shape>
                <v:shape id="Freeform: Shape 37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" path="m7144,1699736v,,1403032,618173,2927032,-215265c4459129,651986,5998369,893921,5998369,893921r,-886777l7144,7144r,1692592xe" fillcolor="#1b4b80 [3028]" stroked="f">
                  <v:fill color2="#163f6b [3172]" rotate="t" colors="0 #4a5d7f;.5 #134071;1 #0b3768" focus="100%" type="gradient">
                    <o:fill v:ext="view" type="gradientUnscaled"/>
                  </v:fill>
                  <v:shadow on="t" color="black" opacity="41287f" offset="0,1.5pt"/>
                  <v:path arrowok="t" o:connecttype="custom" o:connectlocs="7144,1699736;2934176,1484471;5998369,893921;5998369,7144;7144,7144;7144,1699736" o:connectangles="0,0,0,0,0,0"/>
                </v:shape>
                <v:shape id="Freeform: Shape 38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" path="m7144,7144r,606742c647224,1034891,2136934,964406,3546634,574834,4882039,205264,5998369,893921,5998369,893921r,-886777l7144,7144xe" fillcolor="#2e7cd3 [2164]" strokecolor="#17406d [3204]" strokeweight=".5pt">
                  <v:fill color2="#2362a8 [2612]" rotate="t" colors="0 #9da4b5;.5 #8f97a9;1 #7a859d" focus="100%" type="gradient">
                    <o:fill v:ext="view" type="gradientUnscaled"/>
                  </v:fill>
                  <v:stroke joinstyle="miter"/>
                  <v:path arrowok="t" o:connecttype="custom" o:connectlocs="7144,7144;7144,613886;3546634,574834;5998369,893921;5998369,7144;7144,7144" o:connectangles="0,0,0,0,0,0"/>
                </v:shape>
                <v:shape id="Freeform: Shape 39" o:spid="_x0000_s1030" style="position:absolute;left:31761;top:9243;width:28175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" path="m7144,481489c380524,602456,751999,764381,1305401,812959,2325529,902494,2815114,428149,2815114,428149r,-421005c2332196,236696,1376839,568166,7144,481489xe" fillcolor="#17406d [3204]" stroked="f">
                  <v:fill opacity="32896f"/>
                  <v:path arrowok="t" o:connecttype="custom" o:connectlocs="7139,481489;1304519,812959;2813212,428149;2813212,7144;7139,481489" o:connectangles="0,0,0,0,0"/>
                </v:shape>
                <w10:wrap anchorx="margin" anchory="margin"/>
              </v:group>
            </w:pict>
          </mc:Fallback>
        </mc:AlternateContent>
      </w:r>
    </w:p>
    <w:p w14:paraId="7C0D862D" w14:textId="77777777" w:rsidR="0002262F" w:rsidRDefault="0002262F" w:rsidP="0002262F">
      <w:pPr>
        <w:pStyle w:val="ListParagraph"/>
        <w:rPr>
          <w:sz w:val="28"/>
          <w:szCs w:val="28"/>
          <w:lang w:val="en-US"/>
        </w:rPr>
      </w:pPr>
    </w:p>
    <w:p w14:paraId="3B3C587C" w14:textId="77777777" w:rsidR="0002262F" w:rsidRDefault="0002262F" w:rsidP="0002262F">
      <w:pPr>
        <w:pStyle w:val="ListParagraph"/>
        <w:rPr>
          <w:sz w:val="28"/>
          <w:szCs w:val="28"/>
          <w:lang w:val="en-US"/>
        </w:rPr>
      </w:pPr>
    </w:p>
    <w:p w14:paraId="58637755" w14:textId="77777777" w:rsidR="0002262F" w:rsidRDefault="0002262F" w:rsidP="0002262F">
      <w:pPr>
        <w:pStyle w:val="ListParagraph"/>
        <w:rPr>
          <w:sz w:val="28"/>
          <w:szCs w:val="28"/>
          <w:lang w:val="en-US"/>
        </w:rPr>
      </w:pPr>
    </w:p>
    <w:p w14:paraId="5FB39A1B" w14:textId="77777777" w:rsidR="0002262F" w:rsidRDefault="0002262F" w:rsidP="0002262F">
      <w:pPr>
        <w:pStyle w:val="ListParagraph"/>
        <w:rPr>
          <w:sz w:val="28"/>
          <w:szCs w:val="28"/>
          <w:lang w:val="en-US"/>
        </w:rPr>
      </w:pPr>
    </w:p>
    <w:p w14:paraId="1821A8C5" w14:textId="77777777" w:rsidR="0002262F" w:rsidRDefault="0002262F" w:rsidP="0002262F">
      <w:pPr>
        <w:pStyle w:val="ListParagraph"/>
        <w:rPr>
          <w:sz w:val="28"/>
          <w:szCs w:val="28"/>
          <w:lang w:val="en-US"/>
        </w:rPr>
      </w:pPr>
    </w:p>
    <w:p w14:paraId="60CBDA9E" w14:textId="77777777" w:rsidR="0002262F" w:rsidRDefault="0002262F" w:rsidP="0002262F">
      <w:pPr>
        <w:pStyle w:val="ListParagraph"/>
        <w:rPr>
          <w:sz w:val="28"/>
          <w:szCs w:val="28"/>
          <w:lang w:val="en-US"/>
        </w:rPr>
      </w:pPr>
    </w:p>
    <w:p w14:paraId="08FDAF7E" w14:textId="77777777" w:rsidR="0002262F" w:rsidRDefault="0002262F" w:rsidP="0002262F">
      <w:pPr>
        <w:pStyle w:val="ListParagraph"/>
        <w:rPr>
          <w:sz w:val="28"/>
          <w:szCs w:val="28"/>
          <w:lang w:val="en-US"/>
        </w:rPr>
      </w:pPr>
    </w:p>
    <w:p w14:paraId="0F3A3A7F" w14:textId="77777777" w:rsidR="0002262F" w:rsidRDefault="0002262F" w:rsidP="0002262F">
      <w:pPr>
        <w:pStyle w:val="ListParagraph"/>
        <w:rPr>
          <w:sz w:val="28"/>
          <w:szCs w:val="28"/>
          <w:lang w:val="en-US"/>
        </w:rPr>
      </w:pPr>
    </w:p>
    <w:p w14:paraId="591AE12D" w14:textId="77777777" w:rsidR="0002262F" w:rsidRPr="0002262F" w:rsidRDefault="0002262F" w:rsidP="0002262F">
      <w:pPr>
        <w:rPr>
          <w:sz w:val="28"/>
          <w:szCs w:val="28"/>
        </w:rPr>
      </w:pPr>
    </w:p>
    <w:p w14:paraId="24233774" w14:textId="626F288F" w:rsidR="0002262F" w:rsidRPr="00004527" w:rsidRDefault="00004527" w:rsidP="00271564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Creation of a Purchase Agreement:</w:t>
      </w:r>
    </w:p>
    <w:p w14:paraId="6B6DC8C2" w14:textId="77777777" w:rsidR="0002262F" w:rsidRDefault="0002262F" w:rsidP="0002262F">
      <w:pPr>
        <w:pStyle w:val="ListParagraph"/>
        <w:numPr>
          <w:ilvl w:val="2"/>
          <w:numId w:val="4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Asset Sale </w:t>
      </w:r>
    </w:p>
    <w:p w14:paraId="6DBBAA6B" w14:textId="77777777" w:rsidR="0002262F" w:rsidRPr="007F162E" w:rsidRDefault="0002262F" w:rsidP="0002262F">
      <w:pPr>
        <w:pStyle w:val="ListParagraph"/>
        <w:numPr>
          <w:ilvl w:val="2"/>
          <w:numId w:val="4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EXAMPLE Purchase Agreement </w:t>
      </w:r>
    </w:p>
    <w:p w14:paraId="5385B318" w14:textId="77777777" w:rsidR="0002262F" w:rsidRDefault="0002262F" w:rsidP="0002262F">
      <w:pPr>
        <w:pStyle w:val="ListParagraph"/>
        <w:numPr>
          <w:ilvl w:val="2"/>
          <w:numId w:val="4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EXAMPLE Schedule of Asset Sale </w:t>
      </w:r>
    </w:p>
    <w:p w14:paraId="4B349308" w14:textId="77777777" w:rsidR="0002262F" w:rsidRDefault="0002262F" w:rsidP="0002262F">
      <w:pPr>
        <w:pStyle w:val="ListParagraph"/>
        <w:numPr>
          <w:ilvl w:val="2"/>
          <w:numId w:val="4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Purchase PRICE – Heart of the Deal, using Seller’s motivations, components to structure, and due diligence findings</w:t>
      </w:r>
    </w:p>
    <w:p w14:paraId="3AF988A7" w14:textId="77777777" w:rsidR="0002262F" w:rsidRDefault="0002262F" w:rsidP="0002262F">
      <w:pPr>
        <w:pStyle w:val="ListParagraph"/>
        <w:numPr>
          <w:ilvl w:val="2"/>
          <w:numId w:val="4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EXAMPLE Schedule of Amortization </w:t>
      </w:r>
    </w:p>
    <w:p w14:paraId="11FC33FB" w14:textId="77777777" w:rsidR="0002262F" w:rsidRDefault="0002262F" w:rsidP="0002262F">
      <w:pPr>
        <w:pStyle w:val="ListParagraph"/>
        <w:numPr>
          <w:ilvl w:val="2"/>
          <w:numId w:val="4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EXAMPLE Schedule of Price Bonus-Reduction Strategy</w:t>
      </w:r>
    </w:p>
    <w:p w14:paraId="1362D856" w14:textId="77777777" w:rsidR="0002262F" w:rsidRDefault="0002262F" w:rsidP="0002262F">
      <w:pPr>
        <w:pStyle w:val="ListParagraph"/>
        <w:ind w:left="2160"/>
        <w:rPr>
          <w:sz w:val="28"/>
          <w:szCs w:val="28"/>
          <w:lang w:val="en-US"/>
        </w:rPr>
      </w:pPr>
    </w:p>
    <w:p w14:paraId="217034C6" w14:textId="6E7FC0F5" w:rsidR="00004527" w:rsidRPr="00004527" w:rsidRDefault="00004527" w:rsidP="00004527">
      <w:pPr>
        <w:pStyle w:val="ListParagraph"/>
        <w:numPr>
          <w:ilvl w:val="0"/>
          <w:numId w:val="1"/>
        </w:numPr>
      </w:pPr>
      <w:r w:rsidRPr="00004527">
        <w:rPr>
          <w:b/>
          <w:bCs/>
          <w:sz w:val="28"/>
          <w:szCs w:val="28"/>
        </w:rPr>
        <w:t>Conclusion</w:t>
      </w:r>
      <w:r w:rsidRPr="00004527">
        <w:t>:</w:t>
      </w:r>
    </w:p>
    <w:p w14:paraId="1C385E95" w14:textId="77777777" w:rsidR="0002262F" w:rsidRPr="006B00DC" w:rsidRDefault="0002262F" w:rsidP="0002262F">
      <w:pPr>
        <w:pStyle w:val="ListParagraph"/>
        <w:numPr>
          <w:ilvl w:val="2"/>
          <w:numId w:val="4"/>
        </w:numPr>
        <w:rPr>
          <w:sz w:val="28"/>
          <w:szCs w:val="28"/>
          <w:lang w:val="en-US"/>
        </w:rPr>
      </w:pPr>
      <w:r w:rsidRPr="006B00DC">
        <w:rPr>
          <w:sz w:val="28"/>
          <w:szCs w:val="28"/>
          <w:lang w:val="en-US"/>
        </w:rPr>
        <w:t>Final steps</w:t>
      </w:r>
    </w:p>
    <w:p w14:paraId="39914BBA" w14:textId="77777777" w:rsidR="0002262F" w:rsidRPr="00EE2C96" w:rsidRDefault="0002262F" w:rsidP="0002262F">
      <w:pPr>
        <w:pStyle w:val="ListParagraph"/>
        <w:numPr>
          <w:ilvl w:val="2"/>
          <w:numId w:val="4"/>
        </w:numPr>
        <w:rPr>
          <w:sz w:val="28"/>
          <w:szCs w:val="28"/>
          <w:lang w:val="en-US"/>
        </w:rPr>
      </w:pPr>
      <w:r w:rsidRPr="006B00DC">
        <w:rPr>
          <w:sz w:val="28"/>
          <w:szCs w:val="28"/>
          <w:lang w:val="en-US"/>
        </w:rPr>
        <w:t>Illustrative-process MAP when “Buying a small business”</w:t>
      </w:r>
    </w:p>
    <w:p w14:paraId="097E35A9" w14:textId="75F4625F" w:rsidR="0094346C" w:rsidRDefault="0094346C" w:rsidP="00A6783B">
      <w:pPr>
        <w:pStyle w:val="Signature"/>
        <w:rPr>
          <w:color w:val="000000" w:themeColor="text1"/>
        </w:rPr>
      </w:pPr>
    </w:p>
    <w:sectPr w:rsidR="0094346C" w:rsidSect="009062FB">
      <w:footerReference w:type="default" r:id="rId11"/>
      <w:pgSz w:w="12240" w:h="15840" w:code="1"/>
      <w:pgMar w:top="36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55357" w14:textId="77777777" w:rsidR="00ED7BC1" w:rsidRDefault="00ED7BC1" w:rsidP="00A66B18">
      <w:pPr>
        <w:spacing w:before="0" w:after="0"/>
      </w:pPr>
      <w:r>
        <w:separator/>
      </w:r>
    </w:p>
  </w:endnote>
  <w:endnote w:type="continuationSeparator" w:id="0">
    <w:p w14:paraId="52EC0874" w14:textId="77777777" w:rsidR="00ED7BC1" w:rsidRDefault="00ED7BC1" w:rsidP="00A66B1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2469701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F964E28" w14:textId="7523B298" w:rsidR="00077B6E" w:rsidRDefault="00077B6E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62BF5BCB" w14:textId="77777777" w:rsidR="00077B6E" w:rsidRDefault="00077B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43299" w14:textId="77777777" w:rsidR="00ED7BC1" w:rsidRDefault="00ED7BC1" w:rsidP="00A66B18">
      <w:pPr>
        <w:spacing w:before="0" w:after="0"/>
      </w:pPr>
      <w:r>
        <w:separator/>
      </w:r>
    </w:p>
  </w:footnote>
  <w:footnote w:type="continuationSeparator" w:id="0">
    <w:p w14:paraId="28936486" w14:textId="77777777" w:rsidR="00ED7BC1" w:rsidRDefault="00ED7BC1" w:rsidP="00A66B18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00F9D"/>
    <w:multiLevelType w:val="hybridMultilevel"/>
    <w:tmpl w:val="59B2683A"/>
    <w:lvl w:ilvl="0" w:tplc="EAFA3882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 w:tplc="10090013">
      <w:start w:val="1"/>
      <w:numFmt w:val="upperRoman"/>
      <w:lvlText w:val="%2."/>
      <w:lvlJc w:val="right"/>
      <w:pPr>
        <w:ind w:left="1440" w:hanging="360"/>
      </w:pPr>
    </w:lvl>
    <w:lvl w:ilvl="2" w:tplc="2F22902A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i w:val="0"/>
        <w:iCs w:val="0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5F1279"/>
    <w:multiLevelType w:val="hybridMultilevel"/>
    <w:tmpl w:val="E9A4FCAE"/>
    <w:lvl w:ilvl="0" w:tplc="0B02966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0090013">
      <w:start w:val="1"/>
      <w:numFmt w:val="upperRoman"/>
      <w:lvlText w:val="%2."/>
      <w:lvlJc w:val="right"/>
      <w:pPr>
        <w:ind w:left="1440" w:hanging="360"/>
      </w:pPr>
    </w:lvl>
    <w:lvl w:ilvl="2" w:tplc="2F22902A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i w:val="0"/>
        <w:iCs w:val="0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2C576E"/>
    <w:multiLevelType w:val="hybridMultilevel"/>
    <w:tmpl w:val="43380E0C"/>
    <w:lvl w:ilvl="0" w:tplc="0B02966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0090013">
      <w:start w:val="1"/>
      <w:numFmt w:val="upperRoman"/>
      <w:lvlText w:val="%2."/>
      <w:lvlJc w:val="right"/>
      <w:pPr>
        <w:ind w:left="1440" w:hanging="360"/>
      </w:pPr>
    </w:lvl>
    <w:lvl w:ilvl="2" w:tplc="2F22902A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i w:val="0"/>
        <w:iCs w:val="0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B35C92"/>
    <w:multiLevelType w:val="hybridMultilevel"/>
    <w:tmpl w:val="43380E0C"/>
    <w:lvl w:ilvl="0" w:tplc="0B02966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0090013">
      <w:start w:val="1"/>
      <w:numFmt w:val="upperRoman"/>
      <w:lvlText w:val="%2."/>
      <w:lvlJc w:val="right"/>
      <w:pPr>
        <w:ind w:left="1440" w:hanging="360"/>
      </w:pPr>
    </w:lvl>
    <w:lvl w:ilvl="2" w:tplc="2F22902A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i w:val="0"/>
        <w:iCs w:val="0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6F00B1"/>
    <w:multiLevelType w:val="hybridMultilevel"/>
    <w:tmpl w:val="43380E0C"/>
    <w:lvl w:ilvl="0" w:tplc="0B02966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0090013">
      <w:start w:val="1"/>
      <w:numFmt w:val="upperRoman"/>
      <w:lvlText w:val="%2."/>
      <w:lvlJc w:val="right"/>
      <w:pPr>
        <w:ind w:left="1440" w:hanging="360"/>
      </w:pPr>
    </w:lvl>
    <w:lvl w:ilvl="2" w:tplc="2F22902A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i w:val="0"/>
        <w:iCs w:val="0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3A7AA5"/>
    <w:multiLevelType w:val="hybridMultilevel"/>
    <w:tmpl w:val="CDC8EEFC"/>
    <w:lvl w:ilvl="0" w:tplc="0B02966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0090013">
      <w:start w:val="1"/>
      <w:numFmt w:val="upperRoman"/>
      <w:lvlText w:val="%2."/>
      <w:lvlJc w:val="right"/>
      <w:pPr>
        <w:ind w:left="1440" w:hanging="360"/>
      </w:pPr>
    </w:lvl>
    <w:lvl w:ilvl="2" w:tplc="2F22902A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i w:val="0"/>
        <w:iCs w:val="0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5D3B0A"/>
    <w:multiLevelType w:val="hybridMultilevel"/>
    <w:tmpl w:val="5E4AAA6E"/>
    <w:lvl w:ilvl="0" w:tplc="0B029666">
      <w:start w:val="1"/>
      <w:numFmt w:val="decimal"/>
      <w:lvlText w:val="%1."/>
      <w:lvlJc w:val="left"/>
      <w:pPr>
        <w:ind w:left="1440" w:hanging="360"/>
      </w:pPr>
      <w:rPr>
        <w:b/>
        <w:bCs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removePersonalInformation/>
  <w:removeDateAndTime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4DF"/>
    <w:rsid w:val="00004527"/>
    <w:rsid w:val="0002262F"/>
    <w:rsid w:val="000336D6"/>
    <w:rsid w:val="00062B08"/>
    <w:rsid w:val="00077B6E"/>
    <w:rsid w:val="00080760"/>
    <w:rsid w:val="00083BAA"/>
    <w:rsid w:val="0010680C"/>
    <w:rsid w:val="001766D6"/>
    <w:rsid w:val="00183DF9"/>
    <w:rsid w:val="001E2320"/>
    <w:rsid w:val="00214E28"/>
    <w:rsid w:val="00231659"/>
    <w:rsid w:val="00271564"/>
    <w:rsid w:val="002A0516"/>
    <w:rsid w:val="00352B81"/>
    <w:rsid w:val="00357961"/>
    <w:rsid w:val="003A0150"/>
    <w:rsid w:val="003A6758"/>
    <w:rsid w:val="003E24DF"/>
    <w:rsid w:val="0041428F"/>
    <w:rsid w:val="00415AA7"/>
    <w:rsid w:val="00471100"/>
    <w:rsid w:val="004853CB"/>
    <w:rsid w:val="004A2B0D"/>
    <w:rsid w:val="004C4FFA"/>
    <w:rsid w:val="004C57D0"/>
    <w:rsid w:val="00527C6B"/>
    <w:rsid w:val="005B317A"/>
    <w:rsid w:val="005C2210"/>
    <w:rsid w:val="005D1A89"/>
    <w:rsid w:val="005E1456"/>
    <w:rsid w:val="005F4996"/>
    <w:rsid w:val="00607891"/>
    <w:rsid w:val="00615018"/>
    <w:rsid w:val="00620719"/>
    <w:rsid w:val="0062123A"/>
    <w:rsid w:val="00633D90"/>
    <w:rsid w:val="00646E75"/>
    <w:rsid w:val="006A1369"/>
    <w:rsid w:val="006A4432"/>
    <w:rsid w:val="006F6F10"/>
    <w:rsid w:val="00732AE1"/>
    <w:rsid w:val="0075306A"/>
    <w:rsid w:val="00765141"/>
    <w:rsid w:val="007814BB"/>
    <w:rsid w:val="00783E79"/>
    <w:rsid w:val="007B38BF"/>
    <w:rsid w:val="007B5AE8"/>
    <w:rsid w:val="007F5192"/>
    <w:rsid w:val="00845F2F"/>
    <w:rsid w:val="00852A87"/>
    <w:rsid w:val="0088752C"/>
    <w:rsid w:val="008A21FF"/>
    <w:rsid w:val="008E6544"/>
    <w:rsid w:val="009062FB"/>
    <w:rsid w:val="009272D0"/>
    <w:rsid w:val="00936B62"/>
    <w:rsid w:val="0094346C"/>
    <w:rsid w:val="009B68E2"/>
    <w:rsid w:val="00A0148F"/>
    <w:rsid w:val="00A66B18"/>
    <w:rsid w:val="00A6783B"/>
    <w:rsid w:val="00A8526B"/>
    <w:rsid w:val="00A902B2"/>
    <w:rsid w:val="00A96CF8"/>
    <w:rsid w:val="00AA0C68"/>
    <w:rsid w:val="00AE1388"/>
    <w:rsid w:val="00AF3982"/>
    <w:rsid w:val="00B17CEF"/>
    <w:rsid w:val="00B50294"/>
    <w:rsid w:val="00B57D6E"/>
    <w:rsid w:val="00BE1F0C"/>
    <w:rsid w:val="00C00556"/>
    <w:rsid w:val="00C05AA8"/>
    <w:rsid w:val="00C2688F"/>
    <w:rsid w:val="00C701F7"/>
    <w:rsid w:val="00C70786"/>
    <w:rsid w:val="00C848FC"/>
    <w:rsid w:val="00CC20E6"/>
    <w:rsid w:val="00CC2FB2"/>
    <w:rsid w:val="00CD0297"/>
    <w:rsid w:val="00D05E1C"/>
    <w:rsid w:val="00D12F96"/>
    <w:rsid w:val="00D3076B"/>
    <w:rsid w:val="00D66593"/>
    <w:rsid w:val="00DC1B5D"/>
    <w:rsid w:val="00DE6DA2"/>
    <w:rsid w:val="00DF2D30"/>
    <w:rsid w:val="00E55D74"/>
    <w:rsid w:val="00E6540C"/>
    <w:rsid w:val="00E81E2A"/>
    <w:rsid w:val="00ED7BC1"/>
    <w:rsid w:val="00EE0952"/>
    <w:rsid w:val="00F526E6"/>
    <w:rsid w:val="00F6470C"/>
    <w:rsid w:val="00FB4FA6"/>
    <w:rsid w:val="00FC1B60"/>
    <w:rsid w:val="00FD2D80"/>
    <w:rsid w:val="00FD6360"/>
    <w:rsid w:val="00FD6C4F"/>
    <w:rsid w:val="00FE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E15F2A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8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qFormat/>
    <w:rsid w:val="009062FB"/>
    <w:pPr>
      <w:spacing w:before="40" w:after="360"/>
    </w:pPr>
    <w:rPr>
      <w:rFonts w:eastAsiaTheme="minorHAnsi"/>
      <w:color w:val="595959" w:themeColor="text1" w:themeTint="A6"/>
      <w:kern w:val="20"/>
      <w:szCs w:val="20"/>
    </w:rPr>
  </w:style>
  <w:style w:type="paragraph" w:styleId="Heading1">
    <w:name w:val="heading 1"/>
    <w:basedOn w:val="Normal"/>
    <w:next w:val="Normal"/>
    <w:link w:val="Heading1Char"/>
    <w:uiPriority w:val="8"/>
    <w:unhideWhenUsed/>
    <w:qFormat/>
    <w:rsid w:val="003E24DF"/>
    <w:pPr>
      <w:spacing w:before="0"/>
      <w:contextualSpacing/>
      <w:outlineLvl w:val="0"/>
    </w:pPr>
    <w:rPr>
      <w:rFonts w:asciiTheme="majorHAnsi" w:eastAsiaTheme="majorEastAsia" w:hAnsiTheme="majorHAnsi" w:cstheme="majorBidi"/>
      <w:caps/>
      <w:color w:val="112F51" w:themeColor="accent1" w:themeShade="BF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2B0D"/>
    <w:pPr>
      <w:keepNext/>
      <w:keepLines/>
      <w:spacing w:after="0"/>
      <w:outlineLvl w:val="1"/>
    </w:pPr>
    <w:rPr>
      <w:rFonts w:asciiTheme="majorHAnsi" w:eastAsiaTheme="majorEastAsia" w:hAnsiTheme="majorHAnsi" w:cstheme="majorBidi"/>
      <w:color w:val="112F5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8"/>
    <w:rsid w:val="003E24DF"/>
    <w:rPr>
      <w:rFonts w:asciiTheme="majorHAnsi" w:eastAsiaTheme="majorEastAsia" w:hAnsiTheme="majorHAnsi" w:cstheme="majorBidi"/>
      <w:caps/>
      <w:color w:val="112F51" w:themeColor="accent1" w:themeShade="BF"/>
      <w:kern w:val="20"/>
      <w:sz w:val="20"/>
      <w:szCs w:val="20"/>
    </w:rPr>
  </w:style>
  <w:style w:type="paragraph" w:customStyle="1" w:styleId="Recipient">
    <w:name w:val="Recipient"/>
    <w:basedOn w:val="Normal"/>
    <w:uiPriority w:val="3"/>
    <w:qFormat/>
    <w:rsid w:val="00A66B18"/>
    <w:pPr>
      <w:spacing w:before="840" w:after="40"/>
    </w:pPr>
    <w:rPr>
      <w:b/>
      <w:bCs/>
      <w:color w:val="000000" w:themeColor="text1"/>
    </w:rPr>
  </w:style>
  <w:style w:type="paragraph" w:styleId="Salutation">
    <w:name w:val="Salutation"/>
    <w:basedOn w:val="Normal"/>
    <w:link w:val="SalutationChar"/>
    <w:uiPriority w:val="4"/>
    <w:unhideWhenUsed/>
    <w:qFormat/>
    <w:rsid w:val="00A66B18"/>
    <w:pPr>
      <w:spacing w:before="720"/>
    </w:pPr>
  </w:style>
  <w:style w:type="character" w:customStyle="1" w:styleId="SalutationChar">
    <w:name w:val="Salutation Char"/>
    <w:basedOn w:val="DefaultParagraphFont"/>
    <w:link w:val="Salutation"/>
    <w:uiPriority w:val="4"/>
    <w:rsid w:val="00A66B18"/>
    <w:rPr>
      <w:rFonts w:eastAsiaTheme="minorHAnsi"/>
      <w:color w:val="595959" w:themeColor="text1" w:themeTint="A6"/>
      <w:kern w:val="20"/>
      <w:sz w:val="20"/>
      <w:szCs w:val="20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A6783B"/>
    <w:pPr>
      <w:spacing w:before="480" w:after="960"/>
    </w:pPr>
  </w:style>
  <w:style w:type="character" w:customStyle="1" w:styleId="ClosingChar">
    <w:name w:val="Closing Char"/>
    <w:basedOn w:val="DefaultParagraphFont"/>
    <w:link w:val="Closing"/>
    <w:uiPriority w:val="6"/>
    <w:rsid w:val="00A6783B"/>
    <w:rPr>
      <w:rFonts w:eastAsiaTheme="minorHAnsi"/>
      <w:color w:val="595959" w:themeColor="text1" w:themeTint="A6"/>
      <w:kern w:val="20"/>
      <w:szCs w:val="20"/>
    </w:rPr>
  </w:style>
  <w:style w:type="paragraph" w:styleId="Signature">
    <w:name w:val="Signature"/>
    <w:basedOn w:val="Normal"/>
    <w:link w:val="SignatureChar"/>
    <w:uiPriority w:val="7"/>
    <w:unhideWhenUsed/>
    <w:qFormat/>
    <w:rsid w:val="00A6783B"/>
    <w:pPr>
      <w:contextualSpacing/>
    </w:pPr>
    <w:rPr>
      <w:b/>
      <w:bCs/>
      <w:color w:val="17406D" w:themeColor="accent1"/>
    </w:rPr>
  </w:style>
  <w:style w:type="character" w:customStyle="1" w:styleId="SignatureChar">
    <w:name w:val="Signature Char"/>
    <w:basedOn w:val="DefaultParagraphFont"/>
    <w:link w:val="Signature"/>
    <w:uiPriority w:val="7"/>
    <w:rsid w:val="00A6783B"/>
    <w:rPr>
      <w:rFonts w:eastAsiaTheme="minorHAnsi"/>
      <w:b/>
      <w:bCs/>
      <w:color w:val="17406D" w:themeColor="accent1"/>
      <w:kern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E24DF"/>
    <w:pPr>
      <w:spacing w:after="0"/>
      <w:jc w:val="right"/>
    </w:pPr>
  </w:style>
  <w:style w:type="character" w:customStyle="1" w:styleId="HeaderChar">
    <w:name w:val="Header Char"/>
    <w:basedOn w:val="DefaultParagraphFont"/>
    <w:link w:val="Header"/>
    <w:uiPriority w:val="99"/>
    <w:rsid w:val="003E24DF"/>
    <w:rPr>
      <w:rFonts w:eastAsiaTheme="minorHAnsi"/>
      <w:color w:val="595959" w:themeColor="text1" w:themeTint="A6"/>
      <w:kern w:val="20"/>
      <w:sz w:val="20"/>
      <w:szCs w:val="20"/>
    </w:rPr>
  </w:style>
  <w:style w:type="character" w:styleId="Strong">
    <w:name w:val="Strong"/>
    <w:basedOn w:val="DefaultParagraphFont"/>
    <w:uiPriority w:val="1"/>
    <w:semiHidden/>
    <w:rsid w:val="003E24DF"/>
    <w:rPr>
      <w:b/>
      <w:bCs/>
    </w:rPr>
  </w:style>
  <w:style w:type="paragraph" w:customStyle="1" w:styleId="ContactInfo">
    <w:name w:val="Contact Info"/>
    <w:basedOn w:val="Normal"/>
    <w:uiPriority w:val="1"/>
    <w:qFormat/>
    <w:rsid w:val="00A66B18"/>
    <w:pPr>
      <w:spacing w:before="0" w:after="0"/>
    </w:pPr>
    <w:rPr>
      <w:color w:val="FFFFFF" w:themeColor="background1"/>
    </w:rPr>
  </w:style>
  <w:style w:type="character" w:customStyle="1" w:styleId="Heading2Char">
    <w:name w:val="Heading 2 Char"/>
    <w:basedOn w:val="DefaultParagraphFont"/>
    <w:link w:val="Heading2"/>
    <w:uiPriority w:val="9"/>
    <w:rsid w:val="004A2B0D"/>
    <w:rPr>
      <w:rFonts w:asciiTheme="majorHAnsi" w:eastAsiaTheme="majorEastAsia" w:hAnsiTheme="majorHAnsi" w:cstheme="majorBidi"/>
      <w:color w:val="112F51" w:themeColor="accent1" w:themeShade="BF"/>
      <w:kern w:val="20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083BAA"/>
    <w:pP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kern w:val="0"/>
      <w:szCs w:val="24"/>
    </w:rPr>
  </w:style>
  <w:style w:type="character" w:styleId="PlaceholderText">
    <w:name w:val="Placeholder Text"/>
    <w:basedOn w:val="DefaultParagraphFont"/>
    <w:uiPriority w:val="99"/>
    <w:semiHidden/>
    <w:rsid w:val="001766D6"/>
    <w:rPr>
      <w:color w:val="808080"/>
    </w:rPr>
  </w:style>
  <w:style w:type="paragraph" w:styleId="Footer">
    <w:name w:val="footer"/>
    <w:basedOn w:val="Normal"/>
    <w:link w:val="FooterChar"/>
    <w:uiPriority w:val="99"/>
    <w:unhideWhenUsed/>
    <w:rsid w:val="00A66B1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A66B18"/>
    <w:rPr>
      <w:rFonts w:eastAsiaTheme="minorHAnsi"/>
      <w:color w:val="595959" w:themeColor="text1" w:themeTint="A6"/>
      <w:kern w:val="20"/>
      <w:sz w:val="20"/>
      <w:szCs w:val="20"/>
    </w:rPr>
  </w:style>
  <w:style w:type="paragraph" w:styleId="ListParagraph">
    <w:name w:val="List Paragraph"/>
    <w:basedOn w:val="Normal"/>
    <w:uiPriority w:val="34"/>
    <w:qFormat/>
    <w:rsid w:val="0094346C"/>
    <w:pPr>
      <w:spacing w:before="0" w:after="160" w:line="259" w:lineRule="auto"/>
      <w:ind w:left="720"/>
      <w:contextualSpacing/>
    </w:pPr>
    <w:rPr>
      <w:color w:val="auto"/>
      <w:kern w:val="0"/>
      <w:sz w:val="22"/>
      <w:szCs w:val="22"/>
      <w:lang w:val="en-C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Custom 12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17406D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88A7A40E-BE33-417A-B4AD-7F29EFB295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BDF80E-4482-42EC-AF0F-D6BA141C8A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257A988-BFF8-49A1-9EF3-80114B2FACDD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2021-10-06T13:43:00Z</dcterms:created>
  <dcterms:modified xsi:type="dcterms:W3CDTF">2021-10-06T14:24:00Z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